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97246" w14:textId="3CC29CC1" w:rsidR="00F15A96" w:rsidRPr="00825612" w:rsidRDefault="00FF52F1" w:rsidP="0058218D">
      <w:pPr>
        <w:pStyle w:val="Naslov"/>
        <w:rPr>
          <w:lang w:val="sl-SI"/>
        </w:rPr>
      </w:pPr>
      <w:r w:rsidRPr="00825612">
        <w:rPr>
          <w:noProof/>
          <w:lang w:val="sl-SI"/>
        </w:rPr>
        <w:drawing>
          <wp:anchor distT="0" distB="0" distL="114300" distR="114300" simplePos="0" relativeHeight="251660288" behindDoc="0" locked="0" layoutInCell="1" allowOverlap="1" wp14:anchorId="21BC8AF3" wp14:editId="06741038">
            <wp:simplePos x="0" y="0"/>
            <wp:positionH relativeFrom="column">
              <wp:posOffset>2280920</wp:posOffset>
            </wp:positionH>
            <wp:positionV relativeFrom="paragraph">
              <wp:posOffset>156845</wp:posOffset>
            </wp:positionV>
            <wp:extent cx="1877060" cy="361950"/>
            <wp:effectExtent l="0" t="0" r="8890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612">
        <w:rPr>
          <w:noProof/>
          <w:lang w:val="sl-SI"/>
        </w:rPr>
        <w:drawing>
          <wp:anchor distT="0" distB="0" distL="114300" distR="114300" simplePos="0" relativeHeight="251659264" behindDoc="0" locked="0" layoutInCell="1" allowOverlap="1" wp14:anchorId="0871D858" wp14:editId="56562BD5">
            <wp:simplePos x="0" y="0"/>
            <wp:positionH relativeFrom="column">
              <wp:posOffset>4376420</wp:posOffset>
            </wp:positionH>
            <wp:positionV relativeFrom="paragraph">
              <wp:posOffset>118745</wp:posOffset>
            </wp:positionV>
            <wp:extent cx="1559560" cy="466725"/>
            <wp:effectExtent l="0" t="0" r="2540" b="9525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2FD" w:rsidRPr="00825612">
        <w:rPr>
          <w:noProof/>
          <w:lang w:val="sl-SI"/>
        </w:rPr>
        <w:drawing>
          <wp:anchor distT="0" distB="0" distL="114300" distR="114300" simplePos="0" relativeHeight="251658240" behindDoc="0" locked="0" layoutInCell="1" allowOverlap="1" wp14:anchorId="3D27F40E" wp14:editId="11B6884B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190750" cy="800100"/>
            <wp:effectExtent l="0" t="0" r="0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2" cy="8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33" w:rsidRPr="00825612">
        <w:rPr>
          <w:rFonts w:cs="Arial"/>
          <w:b/>
          <w:sz w:val="22"/>
          <w:szCs w:val="22"/>
          <w:lang w:val="sl-SI"/>
        </w:rPr>
        <w:tab/>
      </w:r>
    </w:p>
    <w:p w14:paraId="1B085F66" w14:textId="77777777" w:rsidR="00D62047" w:rsidRPr="00825612" w:rsidRDefault="00CA79ED" w:rsidP="00F15A96">
      <w:pPr>
        <w:jc w:val="center"/>
        <w:rPr>
          <w:b/>
          <w:bCs/>
          <w:sz w:val="24"/>
          <w:lang w:val="sl-SI"/>
        </w:rPr>
      </w:pPr>
      <w:r w:rsidRPr="00825612">
        <w:rPr>
          <w:b/>
          <w:bCs/>
          <w:sz w:val="24"/>
          <w:lang w:val="sl-SI"/>
        </w:rPr>
        <w:t xml:space="preserve">SPECIFIKACIJA </w:t>
      </w:r>
      <w:r w:rsidR="004842CC" w:rsidRPr="00825612">
        <w:rPr>
          <w:b/>
          <w:bCs/>
          <w:sz w:val="24"/>
          <w:lang w:val="sl-SI"/>
        </w:rPr>
        <w:t>sklopa usposabljanj</w:t>
      </w:r>
      <w:r w:rsidRPr="00825612">
        <w:rPr>
          <w:b/>
          <w:bCs/>
          <w:sz w:val="24"/>
          <w:lang w:val="sl-SI"/>
        </w:rPr>
        <w:t xml:space="preserve"> </w:t>
      </w:r>
    </w:p>
    <w:p w14:paraId="3F5A3593" w14:textId="5F2A7D1C" w:rsidR="00CA79ED" w:rsidRPr="00825612" w:rsidRDefault="00CA79ED" w:rsidP="00F15A96">
      <w:pPr>
        <w:jc w:val="center"/>
        <w:rPr>
          <w:b/>
          <w:bCs/>
          <w:sz w:val="24"/>
          <w:lang w:val="sl-SI"/>
        </w:rPr>
      </w:pPr>
      <w:r w:rsidRPr="00825612">
        <w:rPr>
          <w:b/>
          <w:bCs/>
          <w:sz w:val="24"/>
          <w:lang w:val="sl-SI"/>
        </w:rPr>
        <w:t>»</w:t>
      </w:r>
      <w:r w:rsidR="00D62047" w:rsidRPr="00825612">
        <w:rPr>
          <w:b/>
          <w:bCs/>
          <w:sz w:val="24"/>
          <w:lang w:val="sl-SI"/>
        </w:rPr>
        <w:t>Razvoj digitalnih javnih storitev</w:t>
      </w:r>
      <w:r w:rsidRPr="00825612">
        <w:rPr>
          <w:b/>
          <w:bCs/>
          <w:sz w:val="24"/>
          <w:lang w:val="sl-SI"/>
        </w:rPr>
        <w:t>«</w:t>
      </w:r>
    </w:p>
    <w:p w14:paraId="6B381DC6" w14:textId="77777777" w:rsidR="00F15A96" w:rsidRPr="00825612" w:rsidRDefault="00F15A96" w:rsidP="00F15A96">
      <w:pPr>
        <w:rPr>
          <w:lang w:val="sl-SI"/>
        </w:rPr>
      </w:pPr>
    </w:p>
    <w:p w14:paraId="05BA1523" w14:textId="41DA3536" w:rsidR="00BE72FD" w:rsidRPr="00825612" w:rsidRDefault="004842CC" w:rsidP="00FE638D">
      <w:pPr>
        <w:jc w:val="both"/>
        <w:rPr>
          <w:b/>
          <w:sz w:val="22"/>
          <w:szCs w:val="22"/>
          <w:u w:val="single"/>
          <w:lang w:val="sl-SI"/>
        </w:rPr>
      </w:pPr>
      <w:r w:rsidRPr="00825612">
        <w:rPr>
          <w:sz w:val="22"/>
          <w:szCs w:val="22"/>
          <w:u w:val="single"/>
          <w:lang w:val="sl-SI"/>
        </w:rPr>
        <w:t>Predmet naročila:</w:t>
      </w:r>
      <w:r w:rsidRPr="00825612">
        <w:rPr>
          <w:b/>
          <w:sz w:val="22"/>
          <w:szCs w:val="22"/>
          <w:u w:val="single"/>
          <w:lang w:val="sl-SI"/>
        </w:rPr>
        <w:t xml:space="preserve"> </w:t>
      </w:r>
    </w:p>
    <w:p w14:paraId="237D0EDE" w14:textId="77777777" w:rsidR="00BE72FD" w:rsidRPr="00825612" w:rsidRDefault="00BE72FD" w:rsidP="00FE638D">
      <w:pPr>
        <w:jc w:val="both"/>
        <w:rPr>
          <w:b/>
          <w:sz w:val="22"/>
          <w:szCs w:val="22"/>
          <w:lang w:val="sl-SI"/>
        </w:rPr>
      </w:pPr>
    </w:p>
    <w:p w14:paraId="0CFC5805" w14:textId="570F8F49" w:rsidR="005450A4" w:rsidRPr="00825612" w:rsidRDefault="00BE72FD" w:rsidP="00C40F36">
      <w:pPr>
        <w:jc w:val="both"/>
        <w:rPr>
          <w:sz w:val="22"/>
          <w:szCs w:val="22"/>
          <w:lang w:val="sl-SI"/>
        </w:rPr>
      </w:pPr>
      <w:r w:rsidRPr="00825612">
        <w:rPr>
          <w:sz w:val="22"/>
          <w:szCs w:val="22"/>
          <w:lang w:val="sl-SI"/>
        </w:rPr>
        <w:t>S</w:t>
      </w:r>
      <w:r w:rsidR="004842CC" w:rsidRPr="00825612">
        <w:rPr>
          <w:sz w:val="22"/>
          <w:szCs w:val="22"/>
          <w:lang w:val="sl-SI"/>
        </w:rPr>
        <w:t>klop zajema</w:t>
      </w:r>
      <w:r w:rsidR="00F86FDB" w:rsidRPr="00825612">
        <w:rPr>
          <w:sz w:val="22"/>
          <w:szCs w:val="22"/>
          <w:lang w:val="sl-SI"/>
        </w:rPr>
        <w:t xml:space="preserve"> </w:t>
      </w:r>
      <w:r w:rsidR="00BE4892" w:rsidRPr="00825612">
        <w:rPr>
          <w:sz w:val="22"/>
          <w:szCs w:val="22"/>
          <w:lang w:val="sl-SI"/>
        </w:rPr>
        <w:t xml:space="preserve">2 </w:t>
      </w:r>
      <w:r w:rsidR="004842CC" w:rsidRPr="00825612">
        <w:rPr>
          <w:sz w:val="22"/>
          <w:szCs w:val="22"/>
          <w:lang w:val="sl-SI"/>
        </w:rPr>
        <w:t>usposabljanj</w:t>
      </w:r>
      <w:r w:rsidR="00977B60" w:rsidRPr="00825612">
        <w:rPr>
          <w:sz w:val="22"/>
          <w:szCs w:val="22"/>
          <w:lang w:val="sl-SI"/>
        </w:rPr>
        <w:t>i</w:t>
      </w:r>
      <w:r w:rsidR="004842CC" w:rsidRPr="00825612">
        <w:rPr>
          <w:sz w:val="22"/>
          <w:szCs w:val="22"/>
          <w:lang w:val="sl-SI"/>
        </w:rPr>
        <w:t>:</w:t>
      </w:r>
    </w:p>
    <w:p w14:paraId="55A902FD" w14:textId="77777777" w:rsidR="004842CC" w:rsidRPr="00825612" w:rsidRDefault="004842CC" w:rsidP="00C40F36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265BE4E7" w14:textId="31B80E5E" w:rsidR="00BC14A4" w:rsidRPr="00825612" w:rsidRDefault="00977B60" w:rsidP="00C40F36">
      <w:pPr>
        <w:pStyle w:val="Odstavekseznama"/>
        <w:numPr>
          <w:ilvl w:val="0"/>
          <w:numId w:val="27"/>
        </w:numPr>
        <w:jc w:val="both"/>
        <w:rPr>
          <w:rFonts w:cs="Arial"/>
          <w:iCs/>
          <w:sz w:val="22"/>
          <w:szCs w:val="22"/>
          <w:lang w:val="sl-SI" w:eastAsia="sl-SI"/>
        </w:rPr>
      </w:pPr>
      <w:r w:rsidRPr="00825612">
        <w:rPr>
          <w:rFonts w:cs="Arial"/>
          <w:iCs/>
          <w:sz w:val="22"/>
          <w:szCs w:val="22"/>
          <w:lang w:val="sl-SI" w:eastAsia="sl-SI"/>
        </w:rPr>
        <w:t>»</w:t>
      </w:r>
      <w:r w:rsidR="00D62047" w:rsidRPr="00825612">
        <w:rPr>
          <w:rFonts w:cs="Arial"/>
          <w:iCs/>
          <w:sz w:val="22"/>
          <w:szCs w:val="22"/>
          <w:lang w:val="sl-SI" w:eastAsia="sl-SI"/>
        </w:rPr>
        <w:t>Razvoj digitalnih storitev z metodami soustvarjanja (</w:t>
      </w:r>
      <w:proofErr w:type="spellStart"/>
      <w:r w:rsidR="00D62047" w:rsidRPr="00825612">
        <w:rPr>
          <w:rFonts w:cs="Arial"/>
          <w:iCs/>
          <w:sz w:val="22"/>
          <w:szCs w:val="22"/>
          <w:lang w:val="sl-SI" w:eastAsia="sl-SI"/>
        </w:rPr>
        <w:t>co-creation</w:t>
      </w:r>
      <w:proofErr w:type="spellEnd"/>
      <w:r w:rsidR="00D62047" w:rsidRPr="00825612">
        <w:rPr>
          <w:rFonts w:cs="Arial"/>
          <w:iCs/>
          <w:sz w:val="22"/>
          <w:szCs w:val="22"/>
          <w:lang w:val="sl-SI" w:eastAsia="sl-SI"/>
        </w:rPr>
        <w:t>) – osnovna raven</w:t>
      </w:r>
      <w:r w:rsidRPr="00825612">
        <w:rPr>
          <w:rFonts w:cs="Arial"/>
          <w:iCs/>
          <w:sz w:val="22"/>
          <w:szCs w:val="22"/>
          <w:lang w:val="sl-SI" w:eastAsia="sl-SI"/>
        </w:rPr>
        <w:t>«</w:t>
      </w:r>
    </w:p>
    <w:p w14:paraId="04BB53F1" w14:textId="22452CBE" w:rsidR="00D62047" w:rsidRPr="00825612" w:rsidRDefault="00977B60" w:rsidP="00C40F36">
      <w:pPr>
        <w:pStyle w:val="Odstavekseznama"/>
        <w:numPr>
          <w:ilvl w:val="0"/>
          <w:numId w:val="27"/>
        </w:numPr>
        <w:jc w:val="both"/>
        <w:rPr>
          <w:rFonts w:cs="Arial"/>
          <w:iCs/>
          <w:sz w:val="22"/>
          <w:szCs w:val="22"/>
          <w:lang w:val="sl-SI" w:eastAsia="sl-SI"/>
        </w:rPr>
      </w:pPr>
      <w:r w:rsidRPr="00825612">
        <w:rPr>
          <w:rFonts w:cs="Arial"/>
          <w:iCs/>
          <w:sz w:val="22"/>
          <w:szCs w:val="22"/>
          <w:lang w:val="sl-SI" w:eastAsia="sl-SI"/>
        </w:rPr>
        <w:t>»</w:t>
      </w:r>
      <w:r w:rsidR="00D62047" w:rsidRPr="00825612">
        <w:rPr>
          <w:rFonts w:cs="Arial"/>
          <w:iCs/>
          <w:sz w:val="22"/>
          <w:szCs w:val="22"/>
          <w:lang w:val="sl-SI" w:eastAsia="sl-SI"/>
        </w:rPr>
        <w:t>Razvoj digitalnih storitev z metodami soustvarjanja (</w:t>
      </w:r>
      <w:proofErr w:type="spellStart"/>
      <w:r w:rsidR="00D62047" w:rsidRPr="00825612">
        <w:rPr>
          <w:rFonts w:cs="Arial"/>
          <w:iCs/>
          <w:sz w:val="22"/>
          <w:szCs w:val="22"/>
          <w:lang w:val="sl-SI" w:eastAsia="sl-SI"/>
        </w:rPr>
        <w:t>co-creation</w:t>
      </w:r>
      <w:proofErr w:type="spellEnd"/>
      <w:r w:rsidR="00D62047" w:rsidRPr="00825612">
        <w:rPr>
          <w:rFonts w:cs="Arial"/>
          <w:iCs/>
          <w:sz w:val="22"/>
          <w:szCs w:val="22"/>
          <w:lang w:val="sl-SI" w:eastAsia="sl-SI"/>
        </w:rPr>
        <w:t>) – napredna raven</w:t>
      </w:r>
      <w:r w:rsidRPr="00825612">
        <w:rPr>
          <w:rFonts w:cs="Arial"/>
          <w:iCs/>
          <w:sz w:val="22"/>
          <w:szCs w:val="22"/>
          <w:lang w:val="sl-SI" w:eastAsia="sl-SI"/>
        </w:rPr>
        <w:t>«</w:t>
      </w:r>
    </w:p>
    <w:p w14:paraId="73FD787D" w14:textId="77777777" w:rsidR="00BE72FD" w:rsidRPr="00825612" w:rsidRDefault="00BE72FD" w:rsidP="00C40F36">
      <w:pPr>
        <w:pStyle w:val="Navadensplet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</w:p>
    <w:p w14:paraId="03888538" w14:textId="4C4ADFAC" w:rsidR="00BC14A4" w:rsidRPr="00825612" w:rsidRDefault="00BE72FD" w:rsidP="00C40F36">
      <w:pPr>
        <w:pStyle w:val="Navadensplet"/>
        <w:spacing w:before="0" w:beforeAutospacing="0" w:after="0" w:afterAutospacing="0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  <w:r w:rsidRPr="00825612">
        <w:rPr>
          <w:rFonts w:ascii="Arial" w:hAnsi="Arial" w:cs="Arial"/>
          <w:sz w:val="22"/>
          <w:szCs w:val="22"/>
        </w:rPr>
        <w:t xml:space="preserve">Temeljni namen sklopa usposabljanj je </w:t>
      </w:r>
      <w:r w:rsidR="006940D1" w:rsidRPr="00825612">
        <w:rPr>
          <w:rFonts w:ascii="Arial" w:hAnsi="Arial" w:cs="Arial"/>
          <w:sz w:val="22"/>
          <w:szCs w:val="22"/>
        </w:rPr>
        <w:t xml:space="preserve">usposabljanje </w:t>
      </w:r>
      <w:r w:rsidR="00977B60" w:rsidRPr="00825612">
        <w:rPr>
          <w:rFonts w:ascii="Arial" w:hAnsi="Arial" w:cs="Arial"/>
          <w:sz w:val="22"/>
          <w:szCs w:val="22"/>
        </w:rPr>
        <w:t xml:space="preserve">zaposlenih v javnem sektorju </w:t>
      </w:r>
      <w:r w:rsidR="002E4208" w:rsidRPr="00825612">
        <w:rPr>
          <w:rFonts w:ascii="Arial" w:hAnsi="Arial" w:cs="Arial"/>
          <w:sz w:val="22"/>
          <w:szCs w:val="22"/>
        </w:rPr>
        <w:t>za</w:t>
      </w:r>
      <w:r w:rsidR="006940D1" w:rsidRPr="00825612">
        <w:rPr>
          <w:rFonts w:ascii="Arial" w:hAnsi="Arial" w:cs="Arial"/>
          <w:sz w:val="22"/>
          <w:szCs w:val="22"/>
        </w:rPr>
        <w:t xml:space="preserve"> </w:t>
      </w:r>
      <w:r w:rsidR="000E7A1C" w:rsidRPr="00825612">
        <w:rPr>
          <w:rFonts w:ascii="Arial" w:hAnsi="Arial" w:cs="Arial"/>
          <w:sz w:val="22"/>
          <w:szCs w:val="22"/>
        </w:rPr>
        <w:t>razvoj</w:t>
      </w:r>
      <w:r w:rsidR="002E4208" w:rsidRPr="00825612">
        <w:rPr>
          <w:rFonts w:ascii="Arial" w:hAnsi="Arial" w:cs="Arial"/>
          <w:sz w:val="22"/>
          <w:szCs w:val="22"/>
        </w:rPr>
        <w:t xml:space="preserve"> </w:t>
      </w:r>
      <w:r w:rsidR="000E7A1C" w:rsidRPr="00825612">
        <w:rPr>
          <w:rFonts w:ascii="Arial" w:hAnsi="Arial" w:cs="Arial"/>
          <w:sz w:val="22"/>
          <w:szCs w:val="22"/>
        </w:rPr>
        <w:t>digitalnih javnih storitev</w:t>
      </w:r>
      <w:r w:rsidR="002E4208" w:rsidRPr="00825612">
        <w:rPr>
          <w:rFonts w:ascii="Arial" w:hAnsi="Arial" w:cs="Arial"/>
          <w:sz w:val="22"/>
          <w:szCs w:val="22"/>
        </w:rPr>
        <w:t>, kjer so uporabniki v središču razvoja.</w:t>
      </w:r>
    </w:p>
    <w:p w14:paraId="56C47F4A" w14:textId="77777777" w:rsidR="000E7A1C" w:rsidRPr="00825612" w:rsidRDefault="000E7A1C" w:rsidP="00C40F36">
      <w:pPr>
        <w:jc w:val="both"/>
        <w:rPr>
          <w:rFonts w:cs="Arial"/>
          <w:noProof/>
          <w:sz w:val="22"/>
          <w:szCs w:val="22"/>
          <w:lang w:val="sl-SI"/>
        </w:rPr>
      </w:pPr>
    </w:p>
    <w:p w14:paraId="54D738E7" w14:textId="3F0A8E0E" w:rsidR="002401D0" w:rsidRPr="00825612" w:rsidRDefault="002401D0" w:rsidP="00C40F36">
      <w:pPr>
        <w:jc w:val="both"/>
        <w:rPr>
          <w:rFonts w:cs="Arial"/>
          <w:noProof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>Splošni cilji izvajanja sklopa usposabljanj so:</w:t>
      </w:r>
    </w:p>
    <w:p w14:paraId="56311450" w14:textId="77777777" w:rsidR="00977B60" w:rsidRPr="00825612" w:rsidRDefault="00977B60" w:rsidP="00C40F36">
      <w:pPr>
        <w:jc w:val="both"/>
        <w:rPr>
          <w:rFonts w:cs="Arial"/>
          <w:noProof/>
          <w:sz w:val="22"/>
          <w:szCs w:val="22"/>
          <w:lang w:val="sl-SI"/>
        </w:rPr>
      </w:pPr>
    </w:p>
    <w:p w14:paraId="36441AA4" w14:textId="7BE5FA50" w:rsidR="002401D0" w:rsidRPr="00825612" w:rsidRDefault="00F11FBC" w:rsidP="00C40F36">
      <w:pPr>
        <w:pStyle w:val="Odstavekseznama"/>
        <w:numPr>
          <w:ilvl w:val="0"/>
          <w:numId w:val="41"/>
        </w:numPr>
        <w:jc w:val="both"/>
        <w:rPr>
          <w:rFonts w:cs="Arial"/>
          <w:noProof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>poznati pomen</w:t>
      </w:r>
      <w:r w:rsidR="002401D0" w:rsidRPr="00825612">
        <w:rPr>
          <w:rFonts w:cs="Arial"/>
          <w:noProof/>
          <w:sz w:val="22"/>
          <w:szCs w:val="22"/>
          <w:lang w:val="sl-SI"/>
        </w:rPr>
        <w:t xml:space="preserve"> </w:t>
      </w:r>
      <w:r w:rsidR="006C2F17" w:rsidRPr="00825612">
        <w:rPr>
          <w:rFonts w:cs="Arial"/>
          <w:noProof/>
          <w:sz w:val="22"/>
          <w:szCs w:val="22"/>
          <w:lang w:val="sl-SI"/>
        </w:rPr>
        <w:t xml:space="preserve">in prednosti </w:t>
      </w:r>
      <w:r w:rsidR="002401D0" w:rsidRPr="00825612">
        <w:rPr>
          <w:rFonts w:cs="Arial"/>
          <w:noProof/>
          <w:sz w:val="22"/>
          <w:szCs w:val="22"/>
          <w:lang w:val="sl-SI"/>
        </w:rPr>
        <w:t xml:space="preserve">soustvarjanja digitalnih </w:t>
      </w:r>
      <w:r w:rsidRPr="00825612">
        <w:rPr>
          <w:rFonts w:cs="Arial"/>
          <w:noProof/>
          <w:sz w:val="22"/>
          <w:szCs w:val="22"/>
          <w:lang w:val="sl-SI"/>
        </w:rPr>
        <w:t xml:space="preserve">javnih </w:t>
      </w:r>
      <w:r w:rsidR="002401D0" w:rsidRPr="00825612">
        <w:rPr>
          <w:rFonts w:cs="Arial"/>
          <w:noProof/>
          <w:sz w:val="22"/>
          <w:szCs w:val="22"/>
          <w:lang w:val="sl-SI"/>
        </w:rPr>
        <w:t>storitev z uporabniki</w:t>
      </w:r>
    </w:p>
    <w:p w14:paraId="602AF826" w14:textId="3759678A" w:rsidR="00B3174E" w:rsidRPr="00825612" w:rsidRDefault="00B3174E" w:rsidP="00C40F36">
      <w:pPr>
        <w:pStyle w:val="Odstavekseznama"/>
        <w:numPr>
          <w:ilvl w:val="0"/>
          <w:numId w:val="41"/>
        </w:numPr>
        <w:jc w:val="both"/>
        <w:rPr>
          <w:rFonts w:cs="Arial"/>
          <w:noProof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>spoznati metod</w:t>
      </w:r>
      <w:r w:rsidR="006C2F17" w:rsidRPr="00825612">
        <w:rPr>
          <w:rFonts w:cs="Arial"/>
          <w:noProof/>
          <w:sz w:val="22"/>
          <w:szCs w:val="22"/>
          <w:lang w:val="sl-SI"/>
        </w:rPr>
        <w:t xml:space="preserve">e </w:t>
      </w:r>
      <w:r w:rsidRPr="00825612">
        <w:rPr>
          <w:rFonts w:cs="Arial"/>
          <w:noProof/>
          <w:sz w:val="22"/>
          <w:szCs w:val="22"/>
          <w:lang w:val="sl-SI"/>
        </w:rPr>
        <w:t>soustvarjanja, ugotavljanja in raziskovanja potreb uporabnikov na konkretnih in praktičnih primerih digitalnih javnih storitev</w:t>
      </w:r>
    </w:p>
    <w:p w14:paraId="7FDB9CD3" w14:textId="77777777" w:rsidR="00B3174E" w:rsidRPr="00825612" w:rsidRDefault="00B3174E" w:rsidP="00C40F36">
      <w:pPr>
        <w:pStyle w:val="Odstavekseznama"/>
        <w:numPr>
          <w:ilvl w:val="0"/>
          <w:numId w:val="41"/>
        </w:numPr>
        <w:jc w:val="both"/>
        <w:rPr>
          <w:rFonts w:cs="Arial"/>
          <w:noProof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 xml:space="preserve">pridobiti veščine za soustvarjanje digitalnih javnih storitev z uporabniki </w:t>
      </w:r>
    </w:p>
    <w:p w14:paraId="7A1D9B15" w14:textId="4D4B057D" w:rsidR="007B52BB" w:rsidRPr="00825612" w:rsidRDefault="007B52BB" w:rsidP="00C40F36">
      <w:pPr>
        <w:pStyle w:val="Odstavekseznama"/>
        <w:numPr>
          <w:ilvl w:val="0"/>
          <w:numId w:val="41"/>
        </w:numPr>
        <w:jc w:val="both"/>
        <w:rPr>
          <w:rFonts w:cs="Arial"/>
          <w:noProof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>opolnomočiti udeležence, da omogočijo uporabnikom aktivno vlogo v procesu</w:t>
      </w:r>
      <w:r w:rsidR="00067B55" w:rsidRPr="00825612">
        <w:rPr>
          <w:rFonts w:cs="Arial"/>
          <w:noProof/>
          <w:sz w:val="22"/>
          <w:szCs w:val="22"/>
          <w:lang w:val="sl-SI"/>
        </w:rPr>
        <w:t xml:space="preserve"> izdelave ali izboljšave digitalne storitve</w:t>
      </w:r>
      <w:r w:rsidRPr="00825612">
        <w:rPr>
          <w:rFonts w:cs="Arial"/>
          <w:noProof/>
          <w:sz w:val="22"/>
          <w:szCs w:val="22"/>
          <w:lang w:val="sl-SI"/>
        </w:rPr>
        <w:t xml:space="preserve"> </w:t>
      </w:r>
    </w:p>
    <w:p w14:paraId="7322038B" w14:textId="77777777" w:rsidR="002401D0" w:rsidRPr="00825612" w:rsidRDefault="002401D0" w:rsidP="00C40F36">
      <w:pPr>
        <w:jc w:val="both"/>
        <w:rPr>
          <w:rFonts w:cs="Arial"/>
          <w:noProof/>
          <w:sz w:val="22"/>
          <w:szCs w:val="22"/>
          <w:lang w:val="sl-SI"/>
        </w:rPr>
      </w:pPr>
    </w:p>
    <w:p w14:paraId="5E79DC45" w14:textId="7979E871" w:rsidR="00AE43AE" w:rsidRPr="00825612" w:rsidRDefault="00AE43AE" w:rsidP="00C40F36">
      <w:pPr>
        <w:jc w:val="both"/>
        <w:rPr>
          <w:rFonts w:cs="Arial"/>
          <w:noProof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>Naročnik si pridržuje pravico, da izbrane ponudnike povabi tudi k izvajanju drugega usposabljanja s področja vsebin tega sklopa.</w:t>
      </w:r>
    </w:p>
    <w:p w14:paraId="04043363" w14:textId="77777777" w:rsidR="00AE43AE" w:rsidRPr="00825612" w:rsidRDefault="00AE43AE" w:rsidP="00C40F36">
      <w:pPr>
        <w:jc w:val="both"/>
        <w:rPr>
          <w:rFonts w:cs="Arial"/>
          <w:noProof/>
          <w:sz w:val="22"/>
          <w:szCs w:val="22"/>
          <w:lang w:val="sl-SI"/>
        </w:rPr>
      </w:pPr>
      <w:bookmarkStart w:id="0" w:name="_Hlk120620877"/>
      <w:bookmarkStart w:id="1" w:name="_Hlk119312254"/>
    </w:p>
    <w:p w14:paraId="30341B28" w14:textId="77777777" w:rsidR="00AE43AE" w:rsidRPr="00825612" w:rsidRDefault="00AE43AE" w:rsidP="00C40F36">
      <w:pPr>
        <w:jc w:val="both"/>
        <w:rPr>
          <w:sz w:val="22"/>
          <w:szCs w:val="28"/>
          <w:lang w:val="sl-SI"/>
        </w:rPr>
      </w:pPr>
      <w:bookmarkStart w:id="2" w:name="_Hlk123633848"/>
      <w:r w:rsidRPr="00825612">
        <w:rPr>
          <w:sz w:val="22"/>
          <w:szCs w:val="28"/>
          <w:lang w:val="sl-SI"/>
        </w:rPr>
        <w:t xml:space="preserve">Javno naročilo sofinancirata Republika Slovenija, Ministrstvo za javno upravo in Evropska unija – </w:t>
      </w:r>
      <w:proofErr w:type="spellStart"/>
      <w:r w:rsidRPr="00825612">
        <w:rPr>
          <w:sz w:val="22"/>
          <w:szCs w:val="28"/>
          <w:lang w:val="sl-SI"/>
        </w:rPr>
        <w:t>NextGenerationEU</w:t>
      </w:r>
      <w:proofErr w:type="spellEnd"/>
      <w:r w:rsidRPr="00825612">
        <w:rPr>
          <w:sz w:val="22"/>
          <w:szCs w:val="28"/>
          <w:lang w:val="sl-SI"/>
        </w:rPr>
        <w:t xml:space="preserve"> iz Mehanizma za okrevanje in odpornost, v okviru ukrepa Modernizacija digitalnega okolja javne uprave, program Krepitev digitalnih znanj in spretnosti javnih uslužbencev.</w:t>
      </w:r>
    </w:p>
    <w:bookmarkEnd w:id="0"/>
    <w:bookmarkEnd w:id="1"/>
    <w:bookmarkEnd w:id="2"/>
    <w:p w14:paraId="01295E39" w14:textId="2B1C7A4A" w:rsidR="00E275FF" w:rsidRPr="00825612" w:rsidRDefault="00E275FF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7E8C32E9" w14:textId="77777777" w:rsidR="00BC14A4" w:rsidRPr="00825612" w:rsidRDefault="00BC14A4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41A15A2C" w14:textId="5BA2C4EB" w:rsidR="00D73CB8" w:rsidRPr="00825612" w:rsidRDefault="00D73CB8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  <w:r w:rsidRPr="00825612">
        <w:rPr>
          <w:rFonts w:cs="Arial"/>
          <w:sz w:val="22"/>
          <w:szCs w:val="22"/>
          <w:u w:val="single"/>
          <w:lang w:val="sl-SI"/>
        </w:rPr>
        <w:t>Opis usposabljanj</w:t>
      </w:r>
    </w:p>
    <w:p w14:paraId="0E69412B" w14:textId="77777777" w:rsidR="000F7A22" w:rsidRPr="00825612" w:rsidRDefault="000F7A22" w:rsidP="00FE638D">
      <w:pPr>
        <w:spacing w:line="240" w:lineRule="auto"/>
        <w:jc w:val="both"/>
        <w:rPr>
          <w:rFonts w:cs="Arial"/>
          <w:sz w:val="22"/>
          <w:szCs w:val="22"/>
          <w:u w:val="single"/>
          <w:lang w:val="sl-SI"/>
        </w:rPr>
      </w:pPr>
    </w:p>
    <w:p w14:paraId="012DCCEE" w14:textId="77777777" w:rsidR="00713472" w:rsidRPr="00825612" w:rsidRDefault="00713472" w:rsidP="00FE638D">
      <w:pPr>
        <w:jc w:val="both"/>
        <w:rPr>
          <w:rFonts w:cs="Arial"/>
          <w:b/>
          <w:sz w:val="22"/>
          <w:szCs w:val="22"/>
          <w:u w:val="single"/>
          <w:lang w:val="sl-SI"/>
        </w:rPr>
      </w:pPr>
    </w:p>
    <w:p w14:paraId="34EAF2ED" w14:textId="77777777" w:rsidR="00D62047" w:rsidRPr="00825612" w:rsidRDefault="00D62047" w:rsidP="00D62047">
      <w:pPr>
        <w:pStyle w:val="Odstavekseznama"/>
        <w:numPr>
          <w:ilvl w:val="0"/>
          <w:numId w:val="34"/>
        </w:numPr>
        <w:jc w:val="both"/>
        <w:rPr>
          <w:rFonts w:cs="Arial"/>
          <w:b/>
          <w:bCs/>
          <w:iCs/>
          <w:sz w:val="22"/>
          <w:szCs w:val="22"/>
          <w:lang w:val="sl-SI" w:eastAsia="sl-SI"/>
        </w:rPr>
      </w:pPr>
      <w:r w:rsidRPr="00825612">
        <w:rPr>
          <w:rFonts w:cs="Arial"/>
          <w:b/>
          <w:bCs/>
          <w:iCs/>
          <w:sz w:val="22"/>
          <w:szCs w:val="22"/>
          <w:lang w:val="sl-SI" w:eastAsia="sl-SI"/>
        </w:rPr>
        <w:t>Razvoj digitalnih storitev z metodami soustvarjanja (</w:t>
      </w:r>
      <w:proofErr w:type="spellStart"/>
      <w:r w:rsidRPr="00825612">
        <w:rPr>
          <w:rFonts w:cs="Arial"/>
          <w:b/>
          <w:bCs/>
          <w:iCs/>
          <w:sz w:val="22"/>
          <w:szCs w:val="22"/>
          <w:lang w:val="sl-SI" w:eastAsia="sl-SI"/>
        </w:rPr>
        <w:t>co-creation</w:t>
      </w:r>
      <w:proofErr w:type="spellEnd"/>
      <w:r w:rsidRPr="00825612">
        <w:rPr>
          <w:rFonts w:cs="Arial"/>
          <w:b/>
          <w:bCs/>
          <w:iCs/>
          <w:sz w:val="22"/>
          <w:szCs w:val="22"/>
          <w:lang w:val="sl-SI" w:eastAsia="sl-SI"/>
        </w:rPr>
        <w:t>) – osnovna raven</w:t>
      </w:r>
    </w:p>
    <w:p w14:paraId="70D923F5" w14:textId="6345BD23" w:rsidR="00F86FDB" w:rsidRPr="00825612" w:rsidRDefault="00F86FDB" w:rsidP="00FE638D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47285D78" w14:textId="06FB4DF3" w:rsidR="005767D2" w:rsidRPr="00825612" w:rsidRDefault="003233BF" w:rsidP="00FE638D">
      <w:pPr>
        <w:jc w:val="both"/>
        <w:rPr>
          <w:sz w:val="22"/>
          <w:szCs w:val="22"/>
          <w:lang w:val="sl-SI"/>
        </w:rPr>
      </w:pPr>
      <w:r w:rsidRPr="00825612">
        <w:rPr>
          <w:rFonts w:cs="Arial"/>
          <w:b/>
          <w:sz w:val="22"/>
          <w:szCs w:val="22"/>
          <w:lang w:val="sl-SI"/>
        </w:rPr>
        <w:t>Ciljna skupina in namen:</w:t>
      </w:r>
      <w:r w:rsidR="000806CE" w:rsidRPr="00825612">
        <w:rPr>
          <w:rFonts w:cs="Arial"/>
          <w:sz w:val="22"/>
          <w:szCs w:val="22"/>
          <w:lang w:val="sl-SI"/>
        </w:rPr>
        <w:t xml:space="preserve"> </w:t>
      </w:r>
      <w:r w:rsidR="00977B60" w:rsidRPr="00825612">
        <w:rPr>
          <w:rFonts w:cs="Arial"/>
          <w:sz w:val="22"/>
          <w:szCs w:val="22"/>
          <w:lang w:val="sl-SI"/>
        </w:rPr>
        <w:t>u</w:t>
      </w:r>
      <w:r w:rsidR="007074A1" w:rsidRPr="00825612">
        <w:rPr>
          <w:sz w:val="22"/>
          <w:szCs w:val="22"/>
          <w:lang w:val="sl-SI"/>
        </w:rPr>
        <w:t>sposabljanje je namenjeno zaposlenim v javnem sektorju, ki sodelujejo in delajo na področju razvoja javnih storitev</w:t>
      </w:r>
      <w:r w:rsidR="000F6582" w:rsidRPr="00825612">
        <w:rPr>
          <w:sz w:val="22"/>
          <w:szCs w:val="22"/>
          <w:lang w:val="sl-SI"/>
        </w:rPr>
        <w:t xml:space="preserve"> (ne nujno že digitaliziranih)</w:t>
      </w:r>
      <w:r w:rsidR="00977B60" w:rsidRPr="00825612">
        <w:rPr>
          <w:sz w:val="22"/>
          <w:szCs w:val="22"/>
          <w:lang w:val="sl-SI"/>
        </w:rPr>
        <w:t>. Z</w:t>
      </w:r>
      <w:r w:rsidR="007074A1" w:rsidRPr="00825612">
        <w:rPr>
          <w:sz w:val="22"/>
          <w:szCs w:val="22"/>
          <w:lang w:val="sl-SI"/>
        </w:rPr>
        <w:t xml:space="preserve">aželeno je </w:t>
      </w:r>
      <w:r w:rsidR="000F6582" w:rsidRPr="00825612">
        <w:rPr>
          <w:sz w:val="22"/>
          <w:szCs w:val="22"/>
          <w:lang w:val="sl-SI"/>
        </w:rPr>
        <w:t xml:space="preserve">splošno </w:t>
      </w:r>
      <w:r w:rsidR="007074A1" w:rsidRPr="00825612">
        <w:rPr>
          <w:sz w:val="22"/>
          <w:szCs w:val="22"/>
          <w:lang w:val="sl-SI"/>
        </w:rPr>
        <w:t>poznavanje digitalnih</w:t>
      </w:r>
      <w:r w:rsidR="000F6582" w:rsidRPr="00825612">
        <w:rPr>
          <w:sz w:val="22"/>
          <w:szCs w:val="22"/>
          <w:lang w:val="sl-SI"/>
        </w:rPr>
        <w:t xml:space="preserve"> javnih</w:t>
      </w:r>
      <w:r w:rsidR="007074A1" w:rsidRPr="00825612">
        <w:rPr>
          <w:sz w:val="22"/>
          <w:szCs w:val="22"/>
          <w:lang w:val="sl-SI"/>
        </w:rPr>
        <w:t xml:space="preserve"> storitev</w:t>
      </w:r>
      <w:r w:rsidR="000F6582" w:rsidRPr="00825612">
        <w:rPr>
          <w:sz w:val="22"/>
          <w:szCs w:val="22"/>
          <w:lang w:val="sl-SI"/>
        </w:rPr>
        <w:t xml:space="preserve"> </w:t>
      </w:r>
      <w:r w:rsidR="007074A1" w:rsidRPr="00825612">
        <w:rPr>
          <w:sz w:val="22"/>
          <w:szCs w:val="22"/>
          <w:lang w:val="sl-SI"/>
        </w:rPr>
        <w:t>ter poznavanje osnovnih konceptov uporabniške izkušnje.</w:t>
      </w:r>
      <w:r w:rsidR="000A5C2C" w:rsidRPr="00825612">
        <w:rPr>
          <w:sz w:val="22"/>
          <w:szCs w:val="22"/>
          <w:lang w:val="sl-SI"/>
        </w:rPr>
        <w:t xml:space="preserve"> </w:t>
      </w:r>
    </w:p>
    <w:p w14:paraId="3F071E4D" w14:textId="77777777" w:rsidR="00977B60" w:rsidRPr="00825612" w:rsidRDefault="00977B60" w:rsidP="00FE638D">
      <w:pPr>
        <w:jc w:val="both"/>
        <w:rPr>
          <w:sz w:val="22"/>
          <w:szCs w:val="22"/>
          <w:lang w:val="sl-SI"/>
        </w:rPr>
      </w:pPr>
    </w:p>
    <w:p w14:paraId="73340683" w14:textId="1305E9CB" w:rsidR="006C2F17" w:rsidRPr="00825612" w:rsidRDefault="00CE5E8A" w:rsidP="00FE638D">
      <w:pPr>
        <w:jc w:val="both"/>
        <w:rPr>
          <w:sz w:val="22"/>
          <w:szCs w:val="22"/>
          <w:lang w:val="sl-SI"/>
        </w:rPr>
      </w:pPr>
      <w:r w:rsidRPr="00825612">
        <w:rPr>
          <w:sz w:val="22"/>
          <w:szCs w:val="22"/>
          <w:lang w:val="sl-SI"/>
        </w:rPr>
        <w:t>Namen je prepoznati prednosti soustvarjanja in pridobiti osnovna znanja ter veščine za izvajanje procesa.</w:t>
      </w:r>
    </w:p>
    <w:p w14:paraId="567BE7BF" w14:textId="02D16BA1" w:rsidR="008F28D1" w:rsidRPr="00825612" w:rsidRDefault="008F28D1" w:rsidP="00FE638D">
      <w:pPr>
        <w:jc w:val="both"/>
        <w:rPr>
          <w:sz w:val="22"/>
          <w:szCs w:val="22"/>
          <w:highlight w:val="yellow"/>
          <w:lang w:val="sl-SI"/>
        </w:rPr>
      </w:pPr>
    </w:p>
    <w:p w14:paraId="26E7F904" w14:textId="77777777" w:rsidR="00447239" w:rsidRPr="00825612" w:rsidRDefault="008F28D1" w:rsidP="00FE638D">
      <w:pPr>
        <w:jc w:val="both"/>
        <w:rPr>
          <w:sz w:val="22"/>
          <w:szCs w:val="22"/>
          <w:lang w:val="sl-SI"/>
        </w:rPr>
      </w:pPr>
      <w:r w:rsidRPr="00825612">
        <w:rPr>
          <w:b/>
          <w:sz w:val="22"/>
          <w:szCs w:val="22"/>
          <w:lang w:val="sl-SI"/>
        </w:rPr>
        <w:t>Trajanje:</w:t>
      </w:r>
      <w:r w:rsidRPr="00825612">
        <w:rPr>
          <w:sz w:val="22"/>
          <w:szCs w:val="22"/>
          <w:lang w:val="sl-SI"/>
        </w:rPr>
        <w:t xml:space="preserve"> </w:t>
      </w:r>
    </w:p>
    <w:p w14:paraId="72968F4B" w14:textId="5E97283B" w:rsidR="00C45057" w:rsidRPr="00825612" w:rsidRDefault="00447239" w:rsidP="00FE638D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25612">
        <w:rPr>
          <w:b/>
          <w:bCs/>
          <w:sz w:val="22"/>
          <w:szCs w:val="22"/>
          <w:lang w:val="sl-SI"/>
        </w:rPr>
        <w:t>izvedb</w:t>
      </w:r>
      <w:r w:rsidR="001F03F3" w:rsidRPr="00825612">
        <w:rPr>
          <w:b/>
          <w:bCs/>
          <w:sz w:val="22"/>
          <w:szCs w:val="22"/>
          <w:lang w:val="sl-SI"/>
        </w:rPr>
        <w:t>a</w:t>
      </w:r>
      <w:r w:rsidRPr="00825612">
        <w:rPr>
          <w:b/>
          <w:bCs/>
          <w:sz w:val="22"/>
          <w:szCs w:val="22"/>
          <w:lang w:val="sl-SI"/>
        </w:rPr>
        <w:t xml:space="preserve"> v živo</w:t>
      </w:r>
      <w:r w:rsidR="0002250F" w:rsidRPr="00825612">
        <w:rPr>
          <w:sz w:val="22"/>
          <w:szCs w:val="22"/>
          <w:lang w:val="sl-SI"/>
        </w:rPr>
        <w:t xml:space="preserve">: </w:t>
      </w:r>
      <w:r w:rsidR="00E845FA" w:rsidRPr="00825612">
        <w:rPr>
          <w:sz w:val="22"/>
          <w:szCs w:val="22"/>
          <w:lang w:val="sl-SI"/>
        </w:rPr>
        <w:t xml:space="preserve">5 </w:t>
      </w:r>
      <w:r w:rsidR="008F28D1" w:rsidRPr="00825612">
        <w:rPr>
          <w:sz w:val="22"/>
          <w:szCs w:val="22"/>
          <w:lang w:val="sl-SI"/>
        </w:rPr>
        <w:t>pedagošk</w:t>
      </w:r>
      <w:r w:rsidR="0058218D" w:rsidRPr="00825612">
        <w:rPr>
          <w:sz w:val="22"/>
          <w:szCs w:val="22"/>
          <w:lang w:val="sl-SI"/>
        </w:rPr>
        <w:t>ih</w:t>
      </w:r>
      <w:r w:rsidR="008F28D1" w:rsidRPr="00825612">
        <w:rPr>
          <w:sz w:val="22"/>
          <w:szCs w:val="22"/>
          <w:lang w:val="sl-SI"/>
        </w:rPr>
        <w:t xml:space="preserve"> ur</w:t>
      </w:r>
      <w:r w:rsidR="001A3511" w:rsidRPr="00825612">
        <w:rPr>
          <w:sz w:val="22"/>
          <w:szCs w:val="22"/>
          <w:lang w:val="sl-SI"/>
        </w:rPr>
        <w:t xml:space="preserve"> </w:t>
      </w:r>
      <w:r w:rsidR="00DB57E5" w:rsidRPr="00825612">
        <w:rPr>
          <w:sz w:val="22"/>
          <w:szCs w:val="22"/>
          <w:lang w:val="sl-SI"/>
        </w:rPr>
        <w:t>ali</w:t>
      </w:r>
    </w:p>
    <w:p w14:paraId="22E23530" w14:textId="4E0ECFDC" w:rsidR="00470DCD" w:rsidRPr="00825612" w:rsidRDefault="00470DCD" w:rsidP="00FE638D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25612">
        <w:rPr>
          <w:b/>
          <w:bCs/>
          <w:sz w:val="22"/>
          <w:szCs w:val="22"/>
          <w:lang w:val="sl-SI"/>
        </w:rPr>
        <w:lastRenderedPageBreak/>
        <w:t>izvedba na daljavo</w:t>
      </w:r>
      <w:r w:rsidRPr="00825612">
        <w:rPr>
          <w:sz w:val="22"/>
          <w:szCs w:val="22"/>
          <w:lang w:val="sl-SI"/>
        </w:rPr>
        <w:t xml:space="preserve">: </w:t>
      </w:r>
      <w:r w:rsidR="00E845FA" w:rsidRPr="00825612">
        <w:rPr>
          <w:sz w:val="22"/>
          <w:szCs w:val="22"/>
          <w:lang w:val="sl-SI"/>
        </w:rPr>
        <w:t xml:space="preserve">5 </w:t>
      </w:r>
      <w:r w:rsidRPr="00825612">
        <w:rPr>
          <w:sz w:val="22"/>
          <w:szCs w:val="22"/>
          <w:lang w:val="sl-SI"/>
        </w:rPr>
        <w:t>pedagoških u</w:t>
      </w:r>
      <w:r w:rsidR="00C40F36">
        <w:rPr>
          <w:sz w:val="22"/>
          <w:szCs w:val="22"/>
          <w:lang w:val="sl-SI"/>
        </w:rPr>
        <w:t>r</w:t>
      </w:r>
    </w:p>
    <w:p w14:paraId="79805FC7" w14:textId="77777777" w:rsidR="00D315DB" w:rsidRPr="00825612" w:rsidRDefault="00D315DB" w:rsidP="00FE638D">
      <w:pPr>
        <w:suppressAutoHyphens/>
        <w:spacing w:line="276" w:lineRule="auto"/>
        <w:jc w:val="both"/>
        <w:rPr>
          <w:sz w:val="22"/>
          <w:szCs w:val="22"/>
          <w:highlight w:val="yellow"/>
          <w:lang w:val="sl-SI"/>
        </w:rPr>
      </w:pPr>
    </w:p>
    <w:p w14:paraId="4CE75ABD" w14:textId="452ACBC4" w:rsidR="005767D2" w:rsidRPr="00825612" w:rsidRDefault="00C45057" w:rsidP="00FE63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eastAsia="Arial" w:cs="Arial"/>
          <w:sz w:val="22"/>
          <w:szCs w:val="22"/>
          <w:lang w:val="sl-SI"/>
        </w:rPr>
      </w:pPr>
      <w:r w:rsidRPr="00825612">
        <w:rPr>
          <w:b/>
          <w:sz w:val="22"/>
          <w:szCs w:val="22"/>
          <w:lang w:val="sl-SI"/>
        </w:rPr>
        <w:t>Cilj</w:t>
      </w:r>
      <w:r w:rsidR="00281457" w:rsidRPr="00825612">
        <w:rPr>
          <w:b/>
          <w:sz w:val="22"/>
          <w:szCs w:val="22"/>
          <w:lang w:val="sl-SI"/>
        </w:rPr>
        <w:t>i</w:t>
      </w:r>
      <w:r w:rsidR="005D0BA1" w:rsidRPr="00825612">
        <w:rPr>
          <w:sz w:val="22"/>
          <w:szCs w:val="22"/>
          <w:lang w:val="sl-SI"/>
        </w:rPr>
        <w:t>:</w:t>
      </w:r>
    </w:p>
    <w:p w14:paraId="09FED417" w14:textId="6F739E87" w:rsidR="002E1B44" w:rsidRPr="00825612" w:rsidRDefault="00977B60" w:rsidP="00B3174E">
      <w:pPr>
        <w:pStyle w:val="Odstavekseznama"/>
        <w:numPr>
          <w:ilvl w:val="0"/>
          <w:numId w:val="20"/>
        </w:numPr>
        <w:jc w:val="both"/>
        <w:rPr>
          <w:rFonts w:cs="Arial"/>
          <w:noProof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 xml:space="preserve">seznaniti udeležence s pomenom </w:t>
      </w:r>
      <w:r w:rsidR="00104977" w:rsidRPr="00825612">
        <w:rPr>
          <w:rFonts w:cs="Arial"/>
          <w:noProof/>
          <w:sz w:val="22"/>
          <w:szCs w:val="22"/>
          <w:lang w:val="sl-SI"/>
        </w:rPr>
        <w:t xml:space="preserve">soustvarjanja digitalnih javnih storitev z uporabniki </w:t>
      </w:r>
    </w:p>
    <w:p w14:paraId="3961ACF0" w14:textId="4195811A" w:rsidR="000F6582" w:rsidRPr="00825612" w:rsidRDefault="00977B60" w:rsidP="000F6582">
      <w:pPr>
        <w:pStyle w:val="Odstavekseznama"/>
        <w:numPr>
          <w:ilvl w:val="0"/>
          <w:numId w:val="20"/>
        </w:numPr>
        <w:rPr>
          <w:color w:val="000000"/>
          <w:sz w:val="22"/>
          <w:szCs w:val="22"/>
          <w:lang w:val="sl-SI" w:eastAsia="sl-SI"/>
        </w:rPr>
      </w:pPr>
      <w:r w:rsidRPr="00825612">
        <w:rPr>
          <w:color w:val="000000"/>
          <w:sz w:val="22"/>
          <w:szCs w:val="22"/>
          <w:lang w:val="sl-SI" w:eastAsia="sl-SI"/>
        </w:rPr>
        <w:t>razumevanje</w:t>
      </w:r>
      <w:r w:rsidR="000F6582" w:rsidRPr="00825612">
        <w:rPr>
          <w:color w:val="000000"/>
          <w:sz w:val="22"/>
          <w:szCs w:val="22"/>
          <w:lang w:val="sl-SI" w:eastAsia="sl-SI"/>
        </w:rPr>
        <w:t>, kako se lotiti razvoja ali izboljšave digitalne storitve, kjer</w:t>
      </w:r>
      <w:r w:rsidR="00147638" w:rsidRPr="00825612">
        <w:rPr>
          <w:color w:val="000000"/>
          <w:sz w:val="22"/>
          <w:szCs w:val="22"/>
          <w:lang w:val="sl-SI" w:eastAsia="sl-SI"/>
        </w:rPr>
        <w:t xml:space="preserve"> je</w:t>
      </w:r>
      <w:r w:rsidR="000F6582" w:rsidRPr="00825612">
        <w:rPr>
          <w:color w:val="000000"/>
          <w:sz w:val="22"/>
          <w:szCs w:val="22"/>
          <w:lang w:val="sl-SI" w:eastAsia="sl-SI"/>
        </w:rPr>
        <w:t xml:space="preserve"> v središču razvoja uporabnik </w:t>
      </w:r>
    </w:p>
    <w:p w14:paraId="68F94723" w14:textId="1F869731" w:rsidR="00D62047" w:rsidRPr="00825612" w:rsidRDefault="00977B60" w:rsidP="00CE5E8A">
      <w:pPr>
        <w:pStyle w:val="Odstavekseznama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 w:cs="Arial"/>
          <w:sz w:val="22"/>
          <w:szCs w:val="22"/>
          <w:lang w:val="sl-SI"/>
        </w:rPr>
      </w:pPr>
      <w:r w:rsidRPr="00825612">
        <w:rPr>
          <w:rFonts w:cs="Arial"/>
          <w:noProof/>
          <w:sz w:val="22"/>
          <w:szCs w:val="22"/>
          <w:lang w:val="sl-SI"/>
        </w:rPr>
        <w:t>seznaniti udeležence</w:t>
      </w:r>
      <w:r w:rsidRPr="00825612" w:rsidDel="00977B60">
        <w:rPr>
          <w:color w:val="000000"/>
          <w:sz w:val="22"/>
          <w:szCs w:val="22"/>
          <w:lang w:val="sl-SI" w:eastAsia="sl-SI"/>
        </w:rPr>
        <w:t xml:space="preserve"> </w:t>
      </w:r>
      <w:r w:rsidR="00D62047" w:rsidRPr="00825612">
        <w:rPr>
          <w:color w:val="000000"/>
          <w:sz w:val="22"/>
          <w:szCs w:val="22"/>
          <w:lang w:val="sl-SI" w:eastAsia="sl-SI"/>
        </w:rPr>
        <w:t xml:space="preserve">z </w:t>
      </w:r>
      <w:r w:rsidR="00104977" w:rsidRPr="00825612">
        <w:rPr>
          <w:color w:val="000000"/>
          <w:sz w:val="22"/>
          <w:szCs w:val="22"/>
          <w:lang w:val="sl-SI" w:eastAsia="sl-SI"/>
        </w:rPr>
        <w:t xml:space="preserve">metodami </w:t>
      </w:r>
      <w:r w:rsidR="00D62047" w:rsidRPr="00825612">
        <w:rPr>
          <w:color w:val="000000"/>
          <w:sz w:val="22"/>
          <w:szCs w:val="22"/>
          <w:lang w:val="sl-SI" w:eastAsia="sl-SI"/>
        </w:rPr>
        <w:t>soustvarjanja, ugotavljanja in raziskovanja potreb uporabnikov</w:t>
      </w:r>
    </w:p>
    <w:p w14:paraId="57688DAB" w14:textId="7237CE61" w:rsidR="00C45057" w:rsidRPr="00825612" w:rsidRDefault="00C45057" w:rsidP="00FE638D">
      <w:pPr>
        <w:suppressAutoHyphens/>
        <w:spacing w:line="276" w:lineRule="auto"/>
        <w:contextualSpacing/>
        <w:jc w:val="both"/>
        <w:rPr>
          <w:sz w:val="22"/>
          <w:szCs w:val="22"/>
          <w:highlight w:val="yellow"/>
          <w:lang w:val="sl-SI"/>
        </w:rPr>
      </w:pPr>
    </w:p>
    <w:p w14:paraId="610FCBFC" w14:textId="4E0ECD4A" w:rsidR="00C45057" w:rsidRPr="00825612" w:rsidRDefault="005800CB" w:rsidP="00FE638D">
      <w:pPr>
        <w:suppressAutoHyphens/>
        <w:spacing w:line="276" w:lineRule="auto"/>
        <w:contextualSpacing/>
        <w:jc w:val="both"/>
        <w:rPr>
          <w:rFonts w:cs="Arial"/>
          <w:b/>
          <w:sz w:val="22"/>
          <w:szCs w:val="22"/>
          <w:lang w:val="sl-SI" w:eastAsia="sl-SI"/>
        </w:rPr>
      </w:pPr>
      <w:r w:rsidRPr="00825612">
        <w:rPr>
          <w:rFonts w:cs="Arial"/>
          <w:b/>
          <w:sz w:val="22"/>
          <w:szCs w:val="22"/>
          <w:lang w:val="sl-SI" w:eastAsia="sl-SI"/>
        </w:rPr>
        <w:t>Vsebina:</w:t>
      </w:r>
    </w:p>
    <w:p w14:paraId="30CFEC1F" w14:textId="53891434" w:rsidR="00147638" w:rsidRPr="00825612" w:rsidRDefault="00147638" w:rsidP="00FA057B">
      <w:pPr>
        <w:pStyle w:val="Odstavekseznama"/>
        <w:numPr>
          <w:ilvl w:val="0"/>
          <w:numId w:val="35"/>
        </w:numPr>
        <w:jc w:val="both"/>
        <w:rPr>
          <w:rFonts w:ascii="Calibri" w:hAnsi="Calibri"/>
          <w:color w:val="000000"/>
          <w:sz w:val="22"/>
          <w:szCs w:val="22"/>
          <w:lang w:val="sl-SI" w:eastAsia="sl-SI"/>
        </w:rPr>
      </w:pPr>
      <w:r w:rsidRPr="00825612">
        <w:rPr>
          <w:color w:val="000000"/>
          <w:sz w:val="22"/>
          <w:szCs w:val="22"/>
          <w:lang w:val="sl-SI" w:eastAsia="sl-SI"/>
        </w:rPr>
        <w:t xml:space="preserve">kaj je soustvarjanje in kakšne so prednosti soustvarjanja digitalnih storitev </w:t>
      </w:r>
      <w:r w:rsidR="00097DA5" w:rsidRPr="00825612">
        <w:rPr>
          <w:color w:val="000000"/>
          <w:sz w:val="22"/>
          <w:szCs w:val="22"/>
          <w:lang w:val="sl-SI" w:eastAsia="sl-SI"/>
        </w:rPr>
        <w:t>ter primeri dobrih praks</w:t>
      </w:r>
    </w:p>
    <w:p w14:paraId="57C1DD20" w14:textId="2E3BE3FB" w:rsidR="00147638" w:rsidRPr="00825612" w:rsidRDefault="00147638" w:rsidP="00FA057B">
      <w:pPr>
        <w:pStyle w:val="Odstavekseznama"/>
        <w:numPr>
          <w:ilvl w:val="0"/>
          <w:numId w:val="35"/>
        </w:numPr>
        <w:jc w:val="both"/>
        <w:rPr>
          <w:color w:val="000000"/>
          <w:sz w:val="22"/>
          <w:szCs w:val="22"/>
          <w:lang w:val="sl-SI" w:eastAsia="sl-SI"/>
        </w:rPr>
      </w:pPr>
      <w:r w:rsidRPr="00825612">
        <w:rPr>
          <w:color w:val="000000"/>
          <w:sz w:val="22"/>
          <w:szCs w:val="22"/>
          <w:lang w:val="sl-SI" w:eastAsia="sl-SI"/>
        </w:rPr>
        <w:t>na kakšen način se lotiti razvoja ali izboljšave digitalne storitve, kjer bo imel uporabnik aktivno vlogo v procesu</w:t>
      </w:r>
    </w:p>
    <w:p w14:paraId="4CBA65AE" w14:textId="24DCD8B6" w:rsidR="00D62047" w:rsidRPr="00CF52AC" w:rsidRDefault="00147638" w:rsidP="00FA057B">
      <w:pPr>
        <w:pStyle w:val="Odstavekseznama"/>
        <w:numPr>
          <w:ilvl w:val="0"/>
          <w:numId w:val="35"/>
        </w:numPr>
        <w:jc w:val="both"/>
        <w:rPr>
          <w:rFonts w:ascii="Calibri" w:hAnsi="Calibri"/>
          <w:color w:val="000000"/>
          <w:sz w:val="22"/>
          <w:szCs w:val="22"/>
          <w:lang w:val="sl-SI" w:eastAsia="sl-SI"/>
        </w:rPr>
      </w:pPr>
      <w:r w:rsidRPr="00825612">
        <w:rPr>
          <w:color w:val="000000"/>
          <w:sz w:val="22"/>
          <w:szCs w:val="22"/>
          <w:lang w:val="sl-SI" w:eastAsia="sl-SI"/>
        </w:rPr>
        <w:t>predstavitev</w:t>
      </w:r>
      <w:r w:rsidR="00D62047" w:rsidRPr="00825612">
        <w:rPr>
          <w:color w:val="000000"/>
          <w:sz w:val="22"/>
          <w:szCs w:val="22"/>
          <w:lang w:val="sl-SI" w:eastAsia="sl-SI"/>
        </w:rPr>
        <w:t xml:space="preserve"> metod kot so:</w:t>
      </w:r>
      <w:r w:rsidR="008F00E0" w:rsidRPr="00825612">
        <w:rPr>
          <w:color w:val="000000"/>
          <w:sz w:val="22"/>
          <w:szCs w:val="22"/>
          <w:lang w:val="sl-SI" w:eastAsia="sl-SI"/>
        </w:rPr>
        <w:t xml:space="preserve"> oblikovalsko razmišljanje,</w:t>
      </w:r>
      <w:r w:rsidR="00D62047" w:rsidRPr="00825612">
        <w:rPr>
          <w:color w:val="000000"/>
          <w:sz w:val="22"/>
          <w:szCs w:val="22"/>
          <w:lang w:val="sl-SI" w:eastAsia="sl-SI"/>
        </w:rPr>
        <w:t xml:space="preserve"> intervjuji, persone, fokusne skupine, uporabniške poti, definicija problema, delavnice, prototipi, piloti, iteracije, zajem povratnih informacij, metode testiranja uporabniške izkušnje</w:t>
      </w:r>
    </w:p>
    <w:p w14:paraId="0C7F85C4" w14:textId="77777777" w:rsidR="00CF52AC" w:rsidRDefault="00CF52AC" w:rsidP="00CF52AC">
      <w:pPr>
        <w:rPr>
          <w:rFonts w:ascii="Calibri" w:hAnsi="Calibri"/>
          <w:color w:val="000000"/>
          <w:sz w:val="22"/>
          <w:szCs w:val="22"/>
          <w:lang w:val="sl-SI" w:eastAsia="sl-SI"/>
        </w:rPr>
      </w:pPr>
    </w:p>
    <w:p w14:paraId="1B1F8013" w14:textId="77777777" w:rsidR="00CF52AC" w:rsidRDefault="00CF52AC" w:rsidP="00CF52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  <w:r w:rsidRPr="00FE53C2">
        <w:rPr>
          <w:b/>
          <w:bCs/>
          <w:sz w:val="22"/>
          <w:szCs w:val="22"/>
          <w:lang w:val="sl-SI"/>
        </w:rPr>
        <w:t>Izvajalci:</w:t>
      </w:r>
      <w:r w:rsidRPr="00FE53C2">
        <w:rPr>
          <w:sz w:val="22"/>
          <w:szCs w:val="22"/>
          <w:lang w:val="sl-SI"/>
        </w:rPr>
        <w:t xml:space="preserve"> Usposabljanje se izvaja z enim izvajalcem.</w:t>
      </w:r>
    </w:p>
    <w:p w14:paraId="5FAD1AEE" w14:textId="0EEF0B0D" w:rsidR="00FE638D" w:rsidRPr="00825612" w:rsidRDefault="00FE638D" w:rsidP="000806CE">
      <w:p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</w:p>
    <w:p w14:paraId="763D9E67" w14:textId="6BE99A3E" w:rsidR="00DB57E5" w:rsidRPr="00825612" w:rsidRDefault="00DB57E5" w:rsidP="00DB57E5">
      <w:pPr>
        <w:pStyle w:val="Odstavekseznama"/>
        <w:numPr>
          <w:ilvl w:val="0"/>
          <w:numId w:val="34"/>
        </w:numPr>
        <w:jc w:val="both"/>
        <w:rPr>
          <w:rFonts w:cs="Arial"/>
          <w:b/>
          <w:bCs/>
          <w:iCs/>
          <w:sz w:val="22"/>
          <w:szCs w:val="22"/>
          <w:lang w:val="sl-SI" w:eastAsia="sl-SI"/>
        </w:rPr>
      </w:pPr>
      <w:r w:rsidRPr="00825612">
        <w:rPr>
          <w:rFonts w:cs="Arial"/>
          <w:b/>
          <w:bCs/>
          <w:iCs/>
          <w:sz w:val="22"/>
          <w:szCs w:val="22"/>
          <w:lang w:val="sl-SI" w:eastAsia="sl-SI"/>
        </w:rPr>
        <w:t>Razvoj digitalnih storitev z metodami soustvarjanja (</w:t>
      </w:r>
      <w:proofErr w:type="spellStart"/>
      <w:r w:rsidRPr="00825612">
        <w:rPr>
          <w:rFonts w:cs="Arial"/>
          <w:b/>
          <w:bCs/>
          <w:iCs/>
          <w:sz w:val="22"/>
          <w:szCs w:val="22"/>
          <w:lang w:val="sl-SI" w:eastAsia="sl-SI"/>
        </w:rPr>
        <w:t>co-creation</w:t>
      </w:r>
      <w:proofErr w:type="spellEnd"/>
      <w:r w:rsidRPr="00825612">
        <w:rPr>
          <w:rFonts w:cs="Arial"/>
          <w:b/>
          <w:bCs/>
          <w:iCs/>
          <w:sz w:val="22"/>
          <w:szCs w:val="22"/>
          <w:lang w:val="sl-SI" w:eastAsia="sl-SI"/>
        </w:rPr>
        <w:t>) – napredna raven</w:t>
      </w:r>
    </w:p>
    <w:p w14:paraId="0E4846CF" w14:textId="77777777" w:rsidR="00FE638D" w:rsidRPr="00825612" w:rsidRDefault="00FE638D" w:rsidP="00FE638D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16A38302" w14:textId="0579E20F" w:rsidR="000E7A1C" w:rsidRPr="00825612" w:rsidRDefault="00FE638D" w:rsidP="000E7A1C">
      <w:pPr>
        <w:jc w:val="both"/>
        <w:rPr>
          <w:b/>
          <w:bCs/>
          <w:sz w:val="22"/>
          <w:szCs w:val="22"/>
          <w:lang w:val="sl-SI"/>
        </w:rPr>
      </w:pPr>
      <w:r w:rsidRPr="00825612">
        <w:rPr>
          <w:rFonts w:cs="Arial"/>
          <w:b/>
          <w:sz w:val="22"/>
          <w:szCs w:val="22"/>
          <w:lang w:val="sl-SI"/>
        </w:rPr>
        <w:t>Ciljna skupina in namen:</w:t>
      </w:r>
      <w:r w:rsidRPr="00825612">
        <w:rPr>
          <w:rFonts w:cs="Arial"/>
          <w:sz w:val="22"/>
          <w:szCs w:val="22"/>
          <w:lang w:val="sl-SI"/>
        </w:rPr>
        <w:t xml:space="preserve"> </w:t>
      </w:r>
      <w:r w:rsidR="00977B60" w:rsidRPr="00825612">
        <w:rPr>
          <w:rFonts w:cs="Arial"/>
          <w:bCs/>
          <w:sz w:val="22"/>
          <w:szCs w:val="22"/>
          <w:lang w:val="sl-SI" w:eastAsia="sl-SI"/>
        </w:rPr>
        <w:t>u</w:t>
      </w:r>
      <w:r w:rsidR="00147638" w:rsidRPr="00825612">
        <w:rPr>
          <w:rFonts w:cs="Arial"/>
          <w:bCs/>
          <w:sz w:val="22"/>
          <w:szCs w:val="22"/>
          <w:lang w:val="sl-SI" w:eastAsia="sl-SI"/>
        </w:rPr>
        <w:t>sposabljanje je namenjeno zaposlenim v javnem sektorju, ki sodelujejo in delajo na področju razvoja digitalnih javnih storitev in želijo vključiti uporabnike v proces ustvarjanja ali izboljšav digitalnih javnih storitev.</w:t>
      </w:r>
      <w:r w:rsidRPr="00825612">
        <w:rPr>
          <w:rFonts w:cs="Arial"/>
          <w:bCs/>
          <w:sz w:val="22"/>
          <w:szCs w:val="22"/>
          <w:lang w:val="sl-SI" w:eastAsia="sl-SI"/>
        </w:rPr>
        <w:t xml:space="preserve"> </w:t>
      </w:r>
      <w:r w:rsidR="000E7A1C" w:rsidRPr="00825612">
        <w:rPr>
          <w:i/>
          <w:iCs/>
          <w:sz w:val="22"/>
          <w:szCs w:val="22"/>
          <w:lang w:val="sl-SI"/>
        </w:rPr>
        <w:t>Za udeležbo na usposabljanju se zahteva znanje s področja razvoja d</w:t>
      </w:r>
      <w:r w:rsidR="00147638" w:rsidRPr="00825612">
        <w:rPr>
          <w:i/>
          <w:iCs/>
          <w:sz w:val="22"/>
          <w:szCs w:val="22"/>
          <w:lang w:val="sl-SI"/>
        </w:rPr>
        <w:t>i</w:t>
      </w:r>
      <w:r w:rsidR="000E7A1C" w:rsidRPr="00825612">
        <w:rPr>
          <w:i/>
          <w:iCs/>
          <w:sz w:val="22"/>
          <w:szCs w:val="22"/>
          <w:lang w:val="sl-SI"/>
        </w:rPr>
        <w:t xml:space="preserve">gitalnih storitev, ki ga pridobite na usposabljanju Razvoj </w:t>
      </w:r>
      <w:r w:rsidR="000E7A1C" w:rsidRPr="00825612">
        <w:rPr>
          <w:rFonts w:cs="Arial"/>
          <w:i/>
          <w:iCs/>
          <w:sz w:val="22"/>
          <w:szCs w:val="22"/>
          <w:lang w:val="sl-SI" w:eastAsia="sl-SI"/>
        </w:rPr>
        <w:t>digitalnih storitev z metodami soustvarjanja (</w:t>
      </w:r>
      <w:proofErr w:type="spellStart"/>
      <w:r w:rsidR="000E7A1C" w:rsidRPr="00825612">
        <w:rPr>
          <w:rFonts w:cs="Arial"/>
          <w:i/>
          <w:iCs/>
          <w:sz w:val="22"/>
          <w:szCs w:val="22"/>
          <w:lang w:val="sl-SI" w:eastAsia="sl-SI"/>
        </w:rPr>
        <w:t>co-creation</w:t>
      </w:r>
      <w:proofErr w:type="spellEnd"/>
      <w:r w:rsidR="000E7A1C" w:rsidRPr="00825612">
        <w:rPr>
          <w:rFonts w:cs="Arial"/>
          <w:i/>
          <w:iCs/>
          <w:sz w:val="22"/>
          <w:szCs w:val="22"/>
          <w:lang w:val="sl-SI" w:eastAsia="sl-SI"/>
        </w:rPr>
        <w:t>) – osnovna raven.</w:t>
      </w:r>
    </w:p>
    <w:p w14:paraId="4657CEE7" w14:textId="19E59B53" w:rsidR="00FE638D" w:rsidRPr="00825612" w:rsidRDefault="00FE638D" w:rsidP="00FE638D">
      <w:pPr>
        <w:jc w:val="both"/>
        <w:rPr>
          <w:sz w:val="22"/>
          <w:szCs w:val="22"/>
          <w:lang w:val="sl-SI"/>
        </w:rPr>
      </w:pPr>
    </w:p>
    <w:p w14:paraId="006F4F03" w14:textId="55536D81" w:rsidR="00825612" w:rsidRPr="00825612" w:rsidRDefault="00825612" w:rsidP="00825612">
      <w:pPr>
        <w:jc w:val="both"/>
        <w:rPr>
          <w:sz w:val="22"/>
          <w:szCs w:val="22"/>
          <w:lang w:val="sl-SI"/>
        </w:rPr>
      </w:pPr>
      <w:r w:rsidRPr="00825612">
        <w:rPr>
          <w:b/>
          <w:sz w:val="22"/>
          <w:szCs w:val="22"/>
          <w:lang w:val="sl-SI"/>
        </w:rPr>
        <w:t>Trajanje:</w:t>
      </w:r>
      <w:r w:rsidRPr="00825612">
        <w:rPr>
          <w:sz w:val="22"/>
          <w:szCs w:val="22"/>
          <w:lang w:val="sl-SI"/>
        </w:rPr>
        <w:t xml:space="preserve"> </w:t>
      </w:r>
    </w:p>
    <w:p w14:paraId="5B3E8CDE" w14:textId="72EC2BA1" w:rsidR="005C08F8" w:rsidRDefault="00825612" w:rsidP="00825612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25612">
        <w:rPr>
          <w:b/>
          <w:bCs/>
          <w:sz w:val="22"/>
          <w:szCs w:val="22"/>
          <w:lang w:val="sl-SI"/>
        </w:rPr>
        <w:t>izvedba v živo</w:t>
      </w:r>
      <w:r w:rsidRPr="00825612">
        <w:rPr>
          <w:sz w:val="22"/>
          <w:szCs w:val="22"/>
          <w:lang w:val="sl-SI"/>
        </w:rPr>
        <w:t xml:space="preserve">: </w:t>
      </w:r>
      <w:r w:rsidR="005C08F8">
        <w:rPr>
          <w:sz w:val="22"/>
          <w:szCs w:val="22"/>
          <w:lang w:val="sl-SI"/>
        </w:rPr>
        <w:t>4</w:t>
      </w:r>
      <w:r w:rsidRPr="00825612">
        <w:rPr>
          <w:sz w:val="22"/>
          <w:szCs w:val="22"/>
          <w:lang w:val="sl-SI"/>
        </w:rPr>
        <w:t xml:space="preserve"> pedagošk</w:t>
      </w:r>
      <w:r w:rsidR="005C08F8">
        <w:rPr>
          <w:sz w:val="22"/>
          <w:szCs w:val="22"/>
          <w:lang w:val="sl-SI"/>
        </w:rPr>
        <w:t>e</w:t>
      </w:r>
      <w:r w:rsidRPr="00825612">
        <w:rPr>
          <w:sz w:val="22"/>
          <w:szCs w:val="22"/>
          <w:lang w:val="sl-SI"/>
        </w:rPr>
        <w:t xml:space="preserve"> ur</w:t>
      </w:r>
      <w:r w:rsidR="005C08F8">
        <w:rPr>
          <w:sz w:val="22"/>
          <w:szCs w:val="22"/>
          <w:lang w:val="sl-SI"/>
        </w:rPr>
        <w:t xml:space="preserve">e </w:t>
      </w:r>
      <w:r w:rsidR="00C40F36">
        <w:rPr>
          <w:sz w:val="22"/>
          <w:szCs w:val="22"/>
          <w:lang w:val="sl-SI"/>
        </w:rPr>
        <w:t xml:space="preserve">- </w:t>
      </w:r>
      <w:r w:rsidR="005C08F8">
        <w:rPr>
          <w:sz w:val="22"/>
          <w:szCs w:val="22"/>
          <w:lang w:val="sl-SI"/>
        </w:rPr>
        <w:t>1. dan</w:t>
      </w:r>
    </w:p>
    <w:p w14:paraId="4936E328" w14:textId="3C8B1CCA" w:rsidR="00825612" w:rsidRPr="00825612" w:rsidRDefault="005C08F8" w:rsidP="00C40F36">
      <w:pPr>
        <w:pStyle w:val="Odstavekseznama"/>
        <w:jc w:val="both"/>
        <w:rPr>
          <w:sz w:val="22"/>
          <w:szCs w:val="22"/>
          <w:lang w:val="sl-SI"/>
        </w:rPr>
      </w:pPr>
      <w:r>
        <w:rPr>
          <w:b/>
          <w:bCs/>
          <w:sz w:val="22"/>
          <w:szCs w:val="22"/>
          <w:lang w:val="sl-SI"/>
        </w:rPr>
        <w:t>in</w:t>
      </w:r>
      <w:r w:rsidR="00825612" w:rsidRPr="00825612">
        <w:rPr>
          <w:sz w:val="22"/>
          <w:szCs w:val="22"/>
          <w:lang w:val="sl-SI"/>
        </w:rPr>
        <w:t xml:space="preserve"> </w:t>
      </w:r>
    </w:p>
    <w:p w14:paraId="2BB4B92D" w14:textId="2D9723C4" w:rsidR="005C08F8" w:rsidRPr="005C08F8" w:rsidRDefault="00825612" w:rsidP="006C0D39">
      <w:pPr>
        <w:pStyle w:val="Odstavekseznama"/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5C08F8">
        <w:rPr>
          <w:b/>
          <w:bCs/>
          <w:sz w:val="22"/>
          <w:szCs w:val="22"/>
          <w:lang w:val="sl-SI"/>
        </w:rPr>
        <w:t>izvedba na daljavo</w:t>
      </w:r>
      <w:r w:rsidRPr="005C08F8">
        <w:rPr>
          <w:sz w:val="22"/>
          <w:szCs w:val="22"/>
          <w:lang w:val="sl-SI"/>
        </w:rPr>
        <w:t xml:space="preserve">: </w:t>
      </w:r>
      <w:r w:rsidR="005C08F8">
        <w:rPr>
          <w:sz w:val="22"/>
          <w:szCs w:val="22"/>
          <w:lang w:val="sl-SI"/>
        </w:rPr>
        <w:t>4</w:t>
      </w:r>
      <w:r w:rsidR="005C08F8" w:rsidRPr="00825612">
        <w:rPr>
          <w:sz w:val="22"/>
          <w:szCs w:val="22"/>
          <w:lang w:val="sl-SI"/>
        </w:rPr>
        <w:t xml:space="preserve"> pedagošk</w:t>
      </w:r>
      <w:r w:rsidR="005C08F8">
        <w:rPr>
          <w:sz w:val="22"/>
          <w:szCs w:val="22"/>
          <w:lang w:val="sl-SI"/>
        </w:rPr>
        <w:t>e</w:t>
      </w:r>
      <w:r w:rsidR="005C08F8" w:rsidRPr="00825612">
        <w:rPr>
          <w:sz w:val="22"/>
          <w:szCs w:val="22"/>
          <w:lang w:val="sl-SI"/>
        </w:rPr>
        <w:t xml:space="preserve"> ur</w:t>
      </w:r>
      <w:r w:rsidR="005C08F8">
        <w:rPr>
          <w:sz w:val="22"/>
          <w:szCs w:val="22"/>
          <w:lang w:val="sl-SI"/>
        </w:rPr>
        <w:t>e</w:t>
      </w:r>
      <w:r w:rsidR="00C40F36">
        <w:rPr>
          <w:sz w:val="22"/>
          <w:szCs w:val="22"/>
          <w:lang w:val="sl-SI"/>
        </w:rPr>
        <w:t xml:space="preserve"> - </w:t>
      </w:r>
      <w:r w:rsidR="005C08F8">
        <w:rPr>
          <w:sz w:val="22"/>
          <w:szCs w:val="22"/>
          <w:lang w:val="sl-SI"/>
        </w:rPr>
        <w:t>2. dan</w:t>
      </w:r>
    </w:p>
    <w:p w14:paraId="71A66032" w14:textId="77777777" w:rsidR="000806CE" w:rsidRPr="00825612" w:rsidRDefault="000806CE" w:rsidP="000806CE">
      <w:pPr>
        <w:pStyle w:val="Odstavekseznama"/>
        <w:jc w:val="both"/>
        <w:rPr>
          <w:sz w:val="22"/>
          <w:szCs w:val="22"/>
          <w:highlight w:val="yellow"/>
          <w:lang w:val="sl-SI"/>
        </w:rPr>
      </w:pPr>
    </w:p>
    <w:p w14:paraId="3A1D4283" w14:textId="77777777" w:rsidR="00FE638D" w:rsidRPr="00825612" w:rsidRDefault="00FE638D" w:rsidP="00FE63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eastAsia="Arial" w:cs="Arial"/>
          <w:sz w:val="22"/>
          <w:szCs w:val="22"/>
          <w:lang w:val="sl-SI"/>
        </w:rPr>
      </w:pPr>
      <w:r w:rsidRPr="00825612">
        <w:rPr>
          <w:b/>
          <w:sz w:val="22"/>
          <w:szCs w:val="22"/>
          <w:lang w:val="sl-SI"/>
        </w:rPr>
        <w:t>Cilji</w:t>
      </w:r>
      <w:r w:rsidRPr="00825612">
        <w:rPr>
          <w:sz w:val="22"/>
          <w:szCs w:val="22"/>
          <w:lang w:val="sl-SI"/>
        </w:rPr>
        <w:t>:</w:t>
      </w:r>
    </w:p>
    <w:p w14:paraId="477ED7D4" w14:textId="02978BDD" w:rsidR="000806CE" w:rsidRPr="00825612" w:rsidRDefault="00825612" w:rsidP="00FA057B">
      <w:pPr>
        <w:pStyle w:val="Odstavekseznama"/>
        <w:numPr>
          <w:ilvl w:val="0"/>
          <w:numId w:val="20"/>
        </w:numPr>
        <w:jc w:val="both"/>
        <w:rPr>
          <w:rFonts w:ascii="Calibri" w:hAnsi="Calibri"/>
          <w:color w:val="000000"/>
          <w:sz w:val="22"/>
          <w:szCs w:val="22"/>
          <w:lang w:val="sl-SI" w:eastAsia="sl-SI"/>
        </w:rPr>
      </w:pPr>
      <w:r>
        <w:rPr>
          <w:rFonts w:cs="Arial"/>
          <w:noProof/>
          <w:sz w:val="22"/>
          <w:szCs w:val="22"/>
          <w:lang w:val="sl-SI"/>
        </w:rPr>
        <w:t xml:space="preserve">praktično </w:t>
      </w:r>
      <w:r w:rsidRPr="00825612">
        <w:rPr>
          <w:rFonts w:cs="Arial"/>
          <w:noProof/>
          <w:sz w:val="22"/>
          <w:szCs w:val="22"/>
          <w:lang w:val="sl-SI"/>
        </w:rPr>
        <w:t xml:space="preserve">seznaniti udeležence </w:t>
      </w:r>
      <w:r w:rsidR="000806CE" w:rsidRPr="00825612">
        <w:rPr>
          <w:color w:val="000000"/>
          <w:sz w:val="22"/>
          <w:szCs w:val="22"/>
          <w:lang w:val="sl-SI" w:eastAsia="sl-SI"/>
        </w:rPr>
        <w:t>z metodami soustvarjanja, ugotavljanja in raziskovanja potreb uporabnikov</w:t>
      </w:r>
      <w:r w:rsidR="008F00E0" w:rsidRPr="00825612">
        <w:rPr>
          <w:color w:val="000000"/>
          <w:sz w:val="22"/>
          <w:szCs w:val="22"/>
          <w:lang w:val="sl-SI" w:eastAsia="sl-SI"/>
        </w:rPr>
        <w:t xml:space="preserve"> na konkretnih primerih</w:t>
      </w:r>
    </w:p>
    <w:p w14:paraId="132B5715" w14:textId="2A7EA56E" w:rsidR="00097DA5" w:rsidRPr="00825612" w:rsidRDefault="00825612" w:rsidP="00FA057B">
      <w:pPr>
        <w:pStyle w:val="Odstavekseznama"/>
        <w:numPr>
          <w:ilvl w:val="0"/>
          <w:numId w:val="20"/>
        </w:numPr>
        <w:jc w:val="both"/>
        <w:rPr>
          <w:rFonts w:ascii="Calibri" w:hAnsi="Calibri"/>
          <w:color w:val="000000"/>
          <w:sz w:val="22"/>
          <w:szCs w:val="22"/>
          <w:lang w:val="sl-SI" w:eastAsia="sl-SI"/>
        </w:rPr>
      </w:pPr>
      <w:r>
        <w:rPr>
          <w:color w:val="000000"/>
          <w:sz w:val="22"/>
          <w:szCs w:val="22"/>
          <w:lang w:val="sl-SI" w:eastAsia="sl-SI"/>
        </w:rPr>
        <w:t xml:space="preserve">udeležence naučiti </w:t>
      </w:r>
      <w:r w:rsidR="00664010" w:rsidRPr="00825612">
        <w:rPr>
          <w:color w:val="000000"/>
          <w:sz w:val="22"/>
          <w:szCs w:val="22"/>
          <w:lang w:val="sl-SI" w:eastAsia="sl-SI"/>
        </w:rPr>
        <w:t>prepoznati in nasloviti izzive soustvarjanja digitalnih javnih storitev</w:t>
      </w:r>
    </w:p>
    <w:p w14:paraId="42034572" w14:textId="69F26576" w:rsidR="00FE638D" w:rsidRPr="00825612" w:rsidRDefault="00664010" w:rsidP="00FA057B">
      <w:pPr>
        <w:pStyle w:val="Odstavekseznama"/>
        <w:numPr>
          <w:ilvl w:val="0"/>
          <w:numId w:val="20"/>
        </w:numPr>
        <w:jc w:val="both"/>
        <w:rPr>
          <w:rFonts w:ascii="Calibri" w:hAnsi="Calibri"/>
          <w:color w:val="000000"/>
          <w:sz w:val="22"/>
          <w:szCs w:val="22"/>
          <w:lang w:val="sl-SI" w:eastAsia="sl-SI"/>
        </w:rPr>
      </w:pPr>
      <w:r w:rsidRPr="00825612">
        <w:rPr>
          <w:rFonts w:cs="Arial"/>
          <w:noProof/>
          <w:sz w:val="22"/>
          <w:szCs w:val="22"/>
          <w:lang w:val="sl-SI"/>
        </w:rPr>
        <w:t>pridobiti veščine</w:t>
      </w:r>
      <w:r w:rsidR="008F00E0" w:rsidRPr="00825612">
        <w:rPr>
          <w:rFonts w:cs="Arial"/>
          <w:noProof/>
          <w:sz w:val="22"/>
          <w:szCs w:val="22"/>
          <w:lang w:val="sl-SI"/>
        </w:rPr>
        <w:t xml:space="preserve"> </w:t>
      </w:r>
      <w:r w:rsidRPr="00825612">
        <w:rPr>
          <w:rFonts w:cs="Arial"/>
          <w:noProof/>
          <w:sz w:val="22"/>
          <w:szCs w:val="22"/>
          <w:lang w:val="sl-SI"/>
        </w:rPr>
        <w:t>vključevanja</w:t>
      </w:r>
      <w:r w:rsidR="008F00E0" w:rsidRPr="00825612">
        <w:rPr>
          <w:rFonts w:cs="Arial"/>
          <w:noProof/>
          <w:sz w:val="22"/>
          <w:szCs w:val="22"/>
          <w:lang w:val="sl-SI"/>
        </w:rPr>
        <w:t xml:space="preserve"> uporabniko</w:t>
      </w:r>
      <w:r w:rsidRPr="00825612">
        <w:rPr>
          <w:rFonts w:cs="Arial"/>
          <w:noProof/>
          <w:sz w:val="22"/>
          <w:szCs w:val="22"/>
          <w:lang w:val="sl-SI"/>
        </w:rPr>
        <w:t>v</w:t>
      </w:r>
      <w:r w:rsidR="008F00E0" w:rsidRPr="00825612">
        <w:rPr>
          <w:rFonts w:cs="Arial"/>
          <w:noProof/>
          <w:sz w:val="22"/>
          <w:szCs w:val="22"/>
          <w:lang w:val="sl-SI"/>
        </w:rPr>
        <w:t xml:space="preserve"> v proces izdelave ali izboljšave digitalne storitve </w:t>
      </w:r>
    </w:p>
    <w:p w14:paraId="39C39F21" w14:textId="77777777" w:rsidR="00097DA5" w:rsidRPr="00825612" w:rsidRDefault="00097DA5" w:rsidP="00FE638D">
      <w:pPr>
        <w:suppressAutoHyphens/>
        <w:spacing w:line="276" w:lineRule="auto"/>
        <w:contextualSpacing/>
        <w:jc w:val="both"/>
        <w:rPr>
          <w:rFonts w:cs="Arial"/>
          <w:b/>
          <w:sz w:val="22"/>
          <w:szCs w:val="22"/>
          <w:lang w:val="sl-SI" w:eastAsia="sl-SI"/>
        </w:rPr>
      </w:pPr>
    </w:p>
    <w:p w14:paraId="128C002E" w14:textId="0627A3CD" w:rsidR="00FE638D" w:rsidRPr="00825612" w:rsidRDefault="00FE638D" w:rsidP="00FE638D">
      <w:pPr>
        <w:suppressAutoHyphens/>
        <w:spacing w:line="276" w:lineRule="auto"/>
        <w:contextualSpacing/>
        <w:jc w:val="both"/>
        <w:rPr>
          <w:rFonts w:cs="Arial"/>
          <w:b/>
          <w:sz w:val="22"/>
          <w:szCs w:val="22"/>
          <w:lang w:val="sl-SI" w:eastAsia="sl-SI"/>
        </w:rPr>
      </w:pPr>
      <w:r w:rsidRPr="00825612">
        <w:rPr>
          <w:rFonts w:cs="Arial"/>
          <w:b/>
          <w:sz w:val="22"/>
          <w:szCs w:val="22"/>
          <w:lang w:val="sl-SI" w:eastAsia="sl-SI"/>
        </w:rPr>
        <w:t>Vsebina:</w:t>
      </w:r>
    </w:p>
    <w:p w14:paraId="4ADF980A" w14:textId="520DC846" w:rsidR="00D12B2B" w:rsidRPr="00825612" w:rsidRDefault="000806CE" w:rsidP="00FA057B">
      <w:pPr>
        <w:pStyle w:val="Odstavekseznama"/>
        <w:numPr>
          <w:ilvl w:val="0"/>
          <w:numId w:val="20"/>
        </w:numPr>
        <w:jc w:val="both"/>
        <w:rPr>
          <w:color w:val="000000"/>
          <w:sz w:val="22"/>
          <w:szCs w:val="22"/>
          <w:lang w:val="sl-SI" w:eastAsia="sl-SI"/>
        </w:rPr>
      </w:pPr>
      <w:r w:rsidRPr="00825612">
        <w:rPr>
          <w:color w:val="000000"/>
          <w:sz w:val="22"/>
          <w:szCs w:val="22"/>
          <w:lang w:val="sl-SI" w:eastAsia="sl-SI"/>
        </w:rPr>
        <w:t xml:space="preserve">praktični prikaz metod </w:t>
      </w:r>
      <w:r w:rsidR="00A912AC" w:rsidRPr="00825612">
        <w:rPr>
          <w:color w:val="000000"/>
          <w:sz w:val="22"/>
          <w:szCs w:val="22"/>
          <w:lang w:val="sl-SI" w:eastAsia="sl-SI"/>
        </w:rPr>
        <w:t>soustvarjanj</w:t>
      </w:r>
      <w:r w:rsidR="002C6689">
        <w:rPr>
          <w:color w:val="000000"/>
          <w:sz w:val="22"/>
          <w:szCs w:val="22"/>
          <w:lang w:val="sl-SI" w:eastAsia="sl-SI"/>
        </w:rPr>
        <w:t>a:</w:t>
      </w:r>
      <w:r w:rsidR="00B73903" w:rsidRPr="00825612">
        <w:rPr>
          <w:color w:val="000000"/>
          <w:sz w:val="22"/>
          <w:szCs w:val="22"/>
          <w:lang w:val="sl-SI" w:eastAsia="sl-SI"/>
        </w:rPr>
        <w:t xml:space="preserve"> </w:t>
      </w:r>
      <w:r w:rsidR="00A912AC" w:rsidRPr="00825612">
        <w:rPr>
          <w:color w:val="000000"/>
          <w:sz w:val="22"/>
          <w:szCs w:val="22"/>
          <w:lang w:val="sl-SI" w:eastAsia="sl-SI"/>
        </w:rPr>
        <w:t>analiz</w:t>
      </w:r>
      <w:r w:rsidR="002C6689">
        <w:rPr>
          <w:color w:val="000000"/>
          <w:sz w:val="22"/>
          <w:szCs w:val="22"/>
          <w:lang w:val="sl-SI" w:eastAsia="sl-SI"/>
        </w:rPr>
        <w:t>a</w:t>
      </w:r>
      <w:r w:rsidR="00A912AC" w:rsidRPr="00825612">
        <w:rPr>
          <w:color w:val="000000"/>
          <w:sz w:val="22"/>
          <w:szCs w:val="22"/>
          <w:lang w:val="sl-SI" w:eastAsia="sl-SI"/>
        </w:rPr>
        <w:t xml:space="preserve"> problema, analiz</w:t>
      </w:r>
      <w:r w:rsidR="002C6689">
        <w:rPr>
          <w:color w:val="000000"/>
          <w:sz w:val="22"/>
          <w:szCs w:val="22"/>
          <w:lang w:val="sl-SI" w:eastAsia="sl-SI"/>
        </w:rPr>
        <w:t>a</w:t>
      </w:r>
      <w:r w:rsidR="00A912AC" w:rsidRPr="00825612">
        <w:rPr>
          <w:color w:val="000000"/>
          <w:sz w:val="22"/>
          <w:szCs w:val="22"/>
          <w:lang w:val="sl-SI" w:eastAsia="sl-SI"/>
        </w:rPr>
        <w:t xml:space="preserve"> potreb, priprav</w:t>
      </w:r>
      <w:r w:rsidR="002C6689">
        <w:rPr>
          <w:color w:val="000000"/>
          <w:sz w:val="22"/>
          <w:szCs w:val="22"/>
          <w:lang w:val="sl-SI" w:eastAsia="sl-SI"/>
        </w:rPr>
        <w:t xml:space="preserve">a </w:t>
      </w:r>
      <w:r w:rsidR="00A912AC" w:rsidRPr="00825612">
        <w:rPr>
          <w:color w:val="000000"/>
          <w:sz w:val="22"/>
          <w:szCs w:val="22"/>
          <w:lang w:val="sl-SI" w:eastAsia="sl-SI"/>
        </w:rPr>
        <w:t>prototipa, testiranj</w:t>
      </w:r>
      <w:r w:rsidR="002C6689">
        <w:rPr>
          <w:color w:val="000000"/>
          <w:sz w:val="22"/>
          <w:szCs w:val="22"/>
          <w:lang w:val="sl-SI" w:eastAsia="sl-SI"/>
        </w:rPr>
        <w:t>e</w:t>
      </w:r>
      <w:r w:rsidR="00A912AC" w:rsidRPr="00825612">
        <w:rPr>
          <w:color w:val="000000"/>
          <w:sz w:val="22"/>
          <w:szCs w:val="22"/>
          <w:lang w:val="sl-SI" w:eastAsia="sl-SI"/>
        </w:rPr>
        <w:t xml:space="preserve"> in izboljšav</w:t>
      </w:r>
      <w:r w:rsidR="002C6689">
        <w:rPr>
          <w:color w:val="000000"/>
          <w:sz w:val="22"/>
          <w:szCs w:val="22"/>
          <w:lang w:val="sl-SI" w:eastAsia="sl-SI"/>
        </w:rPr>
        <w:t>e</w:t>
      </w:r>
      <w:r w:rsidR="00A912AC" w:rsidRPr="00825612">
        <w:rPr>
          <w:color w:val="000000"/>
          <w:sz w:val="22"/>
          <w:szCs w:val="22"/>
          <w:lang w:val="sl-SI" w:eastAsia="sl-SI"/>
        </w:rPr>
        <w:t xml:space="preserve"> načrtovane digitalne storitve</w:t>
      </w:r>
      <w:r w:rsidR="00D12B2B" w:rsidRPr="00825612">
        <w:rPr>
          <w:color w:val="000000"/>
          <w:sz w:val="22"/>
          <w:szCs w:val="22"/>
          <w:lang w:val="sl-SI" w:eastAsia="sl-SI"/>
        </w:rPr>
        <w:t xml:space="preserve"> ter uporaba orodij za soustvarjanje na daljavo</w:t>
      </w:r>
    </w:p>
    <w:p w14:paraId="3415077F" w14:textId="2EB15DC4" w:rsidR="00D12B2B" w:rsidRPr="00825612" w:rsidRDefault="00D12B2B" w:rsidP="00FA057B">
      <w:pPr>
        <w:pStyle w:val="Odstavekseznama"/>
        <w:numPr>
          <w:ilvl w:val="0"/>
          <w:numId w:val="20"/>
        </w:numPr>
        <w:jc w:val="both"/>
        <w:rPr>
          <w:color w:val="000000"/>
          <w:sz w:val="22"/>
          <w:szCs w:val="22"/>
          <w:lang w:val="sl-SI" w:eastAsia="sl-SI"/>
        </w:rPr>
      </w:pPr>
      <w:r w:rsidRPr="00825612">
        <w:rPr>
          <w:color w:val="000000"/>
          <w:sz w:val="22"/>
          <w:szCs w:val="22"/>
          <w:lang w:val="sl-SI" w:eastAsia="sl-SI"/>
        </w:rPr>
        <w:t xml:space="preserve">izzivi soustvarjanja </w:t>
      </w:r>
      <w:r w:rsidR="00B73903" w:rsidRPr="00825612">
        <w:rPr>
          <w:color w:val="000000"/>
          <w:sz w:val="22"/>
          <w:szCs w:val="22"/>
          <w:lang w:val="sl-SI" w:eastAsia="sl-SI"/>
        </w:rPr>
        <w:t xml:space="preserve">v javni upravi </w:t>
      </w:r>
      <w:r w:rsidRPr="00825612">
        <w:rPr>
          <w:color w:val="000000"/>
          <w:sz w:val="22"/>
          <w:szCs w:val="22"/>
          <w:lang w:val="sl-SI" w:eastAsia="sl-SI"/>
        </w:rPr>
        <w:t>z uporabniki in deležniki</w:t>
      </w:r>
    </w:p>
    <w:p w14:paraId="131E0042" w14:textId="03200F87" w:rsidR="00D12B2B" w:rsidRDefault="00D12B2B" w:rsidP="00FA057B">
      <w:pPr>
        <w:pStyle w:val="Odstavekseznama"/>
        <w:numPr>
          <w:ilvl w:val="0"/>
          <w:numId w:val="20"/>
        </w:numPr>
        <w:jc w:val="both"/>
        <w:rPr>
          <w:color w:val="000000"/>
          <w:sz w:val="22"/>
          <w:szCs w:val="22"/>
          <w:lang w:val="sl-SI" w:eastAsia="sl-SI"/>
        </w:rPr>
      </w:pPr>
      <w:r w:rsidRPr="00825612">
        <w:rPr>
          <w:color w:val="000000"/>
          <w:sz w:val="22"/>
          <w:szCs w:val="22"/>
          <w:lang w:val="sl-SI" w:eastAsia="sl-SI"/>
        </w:rPr>
        <w:t>vključevanje uporabnikov v proces izdelave ali izboljšave digitalne storitve na konkretnih primerih</w:t>
      </w:r>
    </w:p>
    <w:p w14:paraId="76260BE2" w14:textId="77777777" w:rsidR="00CF52AC" w:rsidRDefault="00CF52AC" w:rsidP="00CF52AC">
      <w:pPr>
        <w:rPr>
          <w:color w:val="000000"/>
          <w:sz w:val="22"/>
          <w:szCs w:val="22"/>
          <w:lang w:val="sl-SI" w:eastAsia="sl-SI"/>
        </w:rPr>
      </w:pPr>
    </w:p>
    <w:p w14:paraId="4266221C" w14:textId="77777777" w:rsidR="00190CAC" w:rsidRDefault="00190CAC" w:rsidP="00190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sz w:val="22"/>
          <w:szCs w:val="22"/>
          <w:lang w:val="sl-SI"/>
        </w:rPr>
      </w:pPr>
      <w:r w:rsidRPr="00FE53C2">
        <w:rPr>
          <w:b/>
          <w:bCs/>
          <w:sz w:val="22"/>
          <w:szCs w:val="22"/>
          <w:lang w:val="sl-SI"/>
        </w:rPr>
        <w:t>Izvajalci:</w:t>
      </w:r>
      <w:r w:rsidRPr="00FE53C2">
        <w:rPr>
          <w:sz w:val="22"/>
          <w:szCs w:val="22"/>
          <w:lang w:val="sl-SI"/>
        </w:rPr>
        <w:t xml:space="preserve"> Usposabljanje v paru izvedeta dva izvajalca z izkušnjami s področja razpisanega usposabljanja. Vsak izvajalec mora samostojno izpolnjevati pogoje iz točke 1.1 povabila k oddaji ponudbe. Oba izvajalca sta prisotna ves čas usposabljanja in pri podajanju vsebin aktivno </w:t>
      </w:r>
      <w:r w:rsidRPr="00FE53C2">
        <w:rPr>
          <w:sz w:val="22"/>
          <w:szCs w:val="22"/>
          <w:lang w:val="sl-SI"/>
        </w:rPr>
        <w:lastRenderedPageBreak/>
        <w:t>sodelujeta ter se dopolnjujeta. Koordinator bo v dogovoru z izbranimi izvajalci določil pare za izvedbo posameznih terminov.</w:t>
      </w:r>
    </w:p>
    <w:p w14:paraId="31AA1781" w14:textId="77777777" w:rsidR="00FE638D" w:rsidRPr="00825612" w:rsidRDefault="00FE638D" w:rsidP="000806CE">
      <w:pPr>
        <w:suppressAutoHyphens/>
        <w:spacing w:line="276" w:lineRule="auto"/>
        <w:jc w:val="both"/>
        <w:rPr>
          <w:rFonts w:cs="Arial"/>
          <w:color w:val="000000" w:themeColor="text1"/>
          <w:sz w:val="22"/>
          <w:szCs w:val="22"/>
          <w:lang w:val="sl-SI" w:eastAsia="sl-SI"/>
        </w:rPr>
      </w:pPr>
    </w:p>
    <w:p w14:paraId="0F4F122E" w14:textId="3E1983B4" w:rsidR="005056EB" w:rsidRPr="00825612" w:rsidRDefault="005056EB" w:rsidP="00213DF9">
      <w:pPr>
        <w:spacing w:line="240" w:lineRule="auto"/>
        <w:rPr>
          <w:rFonts w:cs="Arial"/>
          <w:sz w:val="22"/>
          <w:szCs w:val="22"/>
          <w:lang w:val="sl-SI"/>
        </w:rPr>
      </w:pPr>
      <w:r w:rsidRPr="00825612">
        <w:rPr>
          <w:rFonts w:cs="Arial"/>
          <w:sz w:val="22"/>
          <w:szCs w:val="22"/>
          <w:u w:val="single"/>
          <w:lang w:val="sl-SI"/>
        </w:rPr>
        <w:t>Oblike in metode dela</w:t>
      </w:r>
    </w:p>
    <w:p w14:paraId="1E0D7F2F" w14:textId="77777777" w:rsidR="00190CAC" w:rsidRDefault="00190CAC" w:rsidP="0050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</w:p>
    <w:p w14:paraId="677920D6" w14:textId="384083CF" w:rsidR="005056EB" w:rsidRDefault="005056EB" w:rsidP="0050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  <w:r w:rsidRPr="00825612">
        <w:rPr>
          <w:rFonts w:cs="Arial"/>
          <w:sz w:val="22"/>
          <w:szCs w:val="22"/>
          <w:lang w:val="sl-SI"/>
        </w:rPr>
        <w:t>U</w:t>
      </w:r>
      <w:r w:rsidRPr="00825612">
        <w:rPr>
          <w:rFonts w:cs="Arial"/>
          <w:sz w:val="22"/>
          <w:szCs w:val="22"/>
          <w:lang w:val="sl-SI" w:eastAsia="sl-SI"/>
        </w:rPr>
        <w:t xml:space="preserve">sposabljanje poteka v obliki </w:t>
      </w:r>
      <w:r w:rsidRPr="00825612">
        <w:rPr>
          <w:rFonts w:cs="Arial"/>
          <w:b/>
          <w:bCs/>
          <w:sz w:val="22"/>
          <w:szCs w:val="22"/>
          <w:lang w:val="sl-SI" w:eastAsia="sl-SI"/>
        </w:rPr>
        <w:t>delavnic v živo ali na daljavo</w:t>
      </w:r>
      <w:r w:rsidRPr="00825612">
        <w:rPr>
          <w:rFonts w:cs="Arial"/>
          <w:sz w:val="22"/>
          <w:szCs w:val="22"/>
          <w:lang w:val="sl-SI" w:eastAsia="sl-SI"/>
        </w:rPr>
        <w:t xml:space="preserve"> (glede na potrebe in pogoje naročnika). </w:t>
      </w:r>
      <w:r w:rsidRPr="00825612">
        <w:rPr>
          <w:rFonts w:cs="Arial"/>
          <w:sz w:val="22"/>
          <w:szCs w:val="22"/>
          <w:lang w:val="sl-SI"/>
        </w:rPr>
        <w:t xml:space="preserve">V obeh primerih mora biti </w:t>
      </w:r>
      <w:r w:rsidRPr="00825612">
        <w:rPr>
          <w:rStyle w:val="Krepko"/>
          <w:rFonts w:cs="Arial"/>
          <w:b w:val="0"/>
          <w:sz w:val="22"/>
          <w:szCs w:val="22"/>
          <w:lang w:val="sl-SI"/>
        </w:rPr>
        <w:t>poudarjena aktivna vloga udeležencev (praktične vaje, primeri dobrih praks, reševanje problemov, diskusija,</w:t>
      </w:r>
      <w:r w:rsidRPr="00825612">
        <w:rPr>
          <w:rFonts w:cs="Arial"/>
          <w:sz w:val="22"/>
          <w:szCs w:val="22"/>
          <w:lang w:val="sl-SI"/>
        </w:rPr>
        <w:t xml:space="preserve"> simulacije, kvizi ipd.). Priporočamo, da izvajalec v izvedbo usposabljanja vključi tudi delo na daljavo pred izvedbo delavnice ali po njej (npr. videofilm, vprašalnik, e-gradivo). </w:t>
      </w:r>
    </w:p>
    <w:p w14:paraId="3D449160" w14:textId="77777777" w:rsidR="00825612" w:rsidRDefault="00825612" w:rsidP="0050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</w:p>
    <w:p w14:paraId="1F722281" w14:textId="4C737837" w:rsidR="00CF52AC" w:rsidRDefault="00825612" w:rsidP="00825612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25612">
        <w:rPr>
          <w:rFonts w:ascii="Arial" w:hAnsi="Arial" w:cs="Arial"/>
          <w:sz w:val="22"/>
          <w:szCs w:val="22"/>
        </w:rPr>
        <w:t>Usposabljanj</w:t>
      </w:r>
      <w:r w:rsidR="00CF52AC">
        <w:rPr>
          <w:rFonts w:ascii="Arial" w:hAnsi="Arial" w:cs="Arial"/>
          <w:sz w:val="22"/>
          <w:szCs w:val="22"/>
        </w:rPr>
        <w:t>e</w:t>
      </w:r>
      <w:r w:rsidRPr="00825612">
        <w:rPr>
          <w:rFonts w:ascii="Arial" w:hAnsi="Arial" w:cs="Arial"/>
          <w:sz w:val="22"/>
          <w:szCs w:val="22"/>
        </w:rPr>
        <w:t xml:space="preserve"> </w:t>
      </w:r>
      <w:r w:rsidR="00CF52AC" w:rsidRPr="00190CAC">
        <w:rPr>
          <w:rFonts w:ascii="Arial" w:hAnsi="Arial" w:cs="Arial"/>
          <w:i/>
          <w:iCs/>
          <w:sz w:val="22"/>
          <w:szCs w:val="22"/>
        </w:rPr>
        <w:t>1. Razvoj digitalnih storitev z metodami soustvarjanja (</w:t>
      </w:r>
      <w:proofErr w:type="spellStart"/>
      <w:r w:rsidR="00CF52AC" w:rsidRPr="00190CAC">
        <w:rPr>
          <w:rFonts w:ascii="Arial" w:hAnsi="Arial" w:cs="Arial"/>
          <w:i/>
          <w:iCs/>
          <w:sz w:val="22"/>
          <w:szCs w:val="22"/>
        </w:rPr>
        <w:t>co-creation</w:t>
      </w:r>
      <w:proofErr w:type="spellEnd"/>
      <w:r w:rsidR="00CF52AC" w:rsidRPr="00190CAC">
        <w:rPr>
          <w:rFonts w:ascii="Arial" w:hAnsi="Arial" w:cs="Arial"/>
          <w:i/>
          <w:iCs/>
          <w:sz w:val="22"/>
          <w:szCs w:val="22"/>
        </w:rPr>
        <w:t>) – osnovna raven</w:t>
      </w:r>
      <w:r w:rsidR="00CF52AC">
        <w:rPr>
          <w:rFonts w:ascii="Arial" w:hAnsi="Arial" w:cs="Arial"/>
          <w:sz w:val="22"/>
          <w:szCs w:val="22"/>
        </w:rPr>
        <w:t xml:space="preserve"> se izvaja z enim izvajalcem, usposabljanje </w:t>
      </w:r>
      <w:r w:rsidR="00CF52AC" w:rsidRPr="00190CAC">
        <w:rPr>
          <w:rFonts w:ascii="Arial" w:hAnsi="Arial" w:cs="Arial"/>
          <w:i/>
          <w:iCs/>
          <w:sz w:val="22"/>
          <w:szCs w:val="22"/>
        </w:rPr>
        <w:t>2. Razvoj digitalnih storitev z metodami soustvarjanja (</w:t>
      </w:r>
      <w:proofErr w:type="spellStart"/>
      <w:r w:rsidR="00CF52AC" w:rsidRPr="00190CAC">
        <w:rPr>
          <w:rFonts w:ascii="Arial" w:hAnsi="Arial" w:cs="Arial"/>
          <w:i/>
          <w:iCs/>
          <w:sz w:val="22"/>
          <w:szCs w:val="22"/>
        </w:rPr>
        <w:t>co-creation</w:t>
      </w:r>
      <w:proofErr w:type="spellEnd"/>
      <w:r w:rsidR="00CF52AC" w:rsidRPr="00190CAC">
        <w:rPr>
          <w:rFonts w:ascii="Arial" w:hAnsi="Arial" w:cs="Arial"/>
          <w:i/>
          <w:iCs/>
          <w:sz w:val="22"/>
          <w:szCs w:val="22"/>
        </w:rPr>
        <w:t>)</w:t>
      </w:r>
      <w:r w:rsidR="00190CAC">
        <w:rPr>
          <w:rFonts w:ascii="Arial" w:hAnsi="Arial" w:cs="Arial"/>
          <w:i/>
          <w:iCs/>
          <w:sz w:val="22"/>
          <w:szCs w:val="22"/>
        </w:rPr>
        <w:t xml:space="preserve"> </w:t>
      </w:r>
      <w:r w:rsidR="00CF52AC" w:rsidRPr="00190CAC">
        <w:rPr>
          <w:rFonts w:ascii="Arial" w:hAnsi="Arial" w:cs="Arial"/>
          <w:i/>
          <w:iCs/>
          <w:sz w:val="22"/>
          <w:szCs w:val="22"/>
        </w:rPr>
        <w:t>– napredna raven</w:t>
      </w:r>
      <w:r w:rsidR="00190CAC">
        <w:rPr>
          <w:rFonts w:ascii="Arial" w:hAnsi="Arial" w:cs="Arial"/>
          <w:sz w:val="22"/>
          <w:szCs w:val="22"/>
        </w:rPr>
        <w:t xml:space="preserve"> pa se </w:t>
      </w:r>
      <w:r w:rsidR="00190CAC" w:rsidRPr="00190CAC">
        <w:rPr>
          <w:rFonts w:ascii="Arial" w:hAnsi="Arial" w:cs="Arial"/>
          <w:sz w:val="22"/>
          <w:szCs w:val="22"/>
        </w:rPr>
        <w:t>izvaja z dvema izvajalcema, ki usposabljanje izvajata v paru.</w:t>
      </w:r>
      <w:r w:rsidR="00CF52AC" w:rsidRPr="00CF52AC">
        <w:rPr>
          <w:rFonts w:ascii="Arial" w:hAnsi="Arial" w:cs="Arial"/>
          <w:sz w:val="22"/>
          <w:szCs w:val="22"/>
        </w:rPr>
        <w:t xml:space="preserve">  </w:t>
      </w:r>
    </w:p>
    <w:p w14:paraId="03726205" w14:textId="5626FBAF" w:rsidR="00C95396" w:rsidRPr="00825612" w:rsidRDefault="00C95396" w:rsidP="0050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sz w:val="22"/>
          <w:szCs w:val="22"/>
          <w:lang w:val="sl-SI"/>
        </w:rPr>
      </w:pPr>
    </w:p>
    <w:p w14:paraId="5879546B" w14:textId="46C3F303" w:rsidR="00170E45" w:rsidRPr="00825612" w:rsidRDefault="005056EB" w:rsidP="00973C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cs="Arial"/>
          <w:color w:val="0000FF"/>
          <w:sz w:val="22"/>
          <w:szCs w:val="22"/>
          <w:u w:val="single"/>
          <w:lang w:val="sl-SI"/>
        </w:rPr>
      </w:pPr>
      <w:r w:rsidRPr="00825612">
        <w:rPr>
          <w:sz w:val="22"/>
          <w:szCs w:val="22"/>
          <w:lang w:val="sl-SI"/>
        </w:rPr>
        <w:t xml:space="preserve">Usposabljanje mora potekati v skladu z navodili in didaktičnimi smernicami za izvajalce usposabljanj na Upravni akademiji, objavljenimi na spletni strani Upravne akademije: </w:t>
      </w:r>
      <w:hyperlink r:id="rId11" w:history="1">
        <w:r w:rsidRPr="00825612">
          <w:rPr>
            <w:rStyle w:val="Hiperpovezava"/>
            <w:rFonts w:cs="Arial"/>
            <w:sz w:val="22"/>
            <w:szCs w:val="22"/>
            <w:lang w:val="sl-SI"/>
          </w:rPr>
          <w:t>https://ua.gov.si/o-nas/za-izvajalce-usposabljanj/</w:t>
        </w:r>
      </w:hyperlink>
    </w:p>
    <w:p w14:paraId="61A15225" w14:textId="77777777" w:rsidR="00AD2A76" w:rsidRPr="00825612" w:rsidRDefault="00AD2A76" w:rsidP="00F634BE">
      <w:pPr>
        <w:jc w:val="both"/>
        <w:rPr>
          <w:sz w:val="22"/>
          <w:szCs w:val="22"/>
          <w:lang w:val="sl-SI"/>
        </w:rPr>
      </w:pPr>
    </w:p>
    <w:p w14:paraId="5E190A8B" w14:textId="240DB1A0" w:rsidR="005056EB" w:rsidRPr="00825612" w:rsidRDefault="005056EB" w:rsidP="005056EB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825612">
        <w:rPr>
          <w:rFonts w:ascii="Arial" w:hAnsi="Arial" w:cs="Arial"/>
          <w:sz w:val="22"/>
          <w:szCs w:val="22"/>
          <w:u w:val="single"/>
        </w:rPr>
        <w:t>Ponudniki</w:t>
      </w:r>
    </w:p>
    <w:p w14:paraId="01B66F96" w14:textId="77777777" w:rsidR="005056EB" w:rsidRPr="00825612" w:rsidRDefault="005056EB" w:rsidP="005056EB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A7AD5C5" w14:textId="512F2A4B" w:rsidR="00746F24" w:rsidRPr="00825612" w:rsidRDefault="005056EB" w:rsidP="00E47AD5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25612">
        <w:rPr>
          <w:rFonts w:ascii="Arial" w:hAnsi="Arial" w:cs="Arial"/>
          <w:sz w:val="22"/>
          <w:szCs w:val="22"/>
        </w:rPr>
        <w:t xml:space="preserve">Ponudniki so lahko fizične in pravne osebe javnega ali zasebnega prava. </w:t>
      </w:r>
    </w:p>
    <w:p w14:paraId="262A0D80" w14:textId="77777777" w:rsidR="00462836" w:rsidRPr="00825612" w:rsidRDefault="00462836" w:rsidP="00CA79ED">
      <w:pPr>
        <w:jc w:val="both"/>
        <w:rPr>
          <w:sz w:val="22"/>
          <w:szCs w:val="22"/>
          <w:u w:val="single"/>
          <w:lang w:val="sl-SI"/>
        </w:rPr>
      </w:pPr>
    </w:p>
    <w:p w14:paraId="4AAAA16F" w14:textId="7C6702C7" w:rsidR="00F356AF" w:rsidRPr="00825612" w:rsidRDefault="00133907" w:rsidP="00973CDC">
      <w:pPr>
        <w:spacing w:after="120"/>
        <w:jc w:val="both"/>
        <w:rPr>
          <w:sz w:val="22"/>
          <w:szCs w:val="22"/>
          <w:u w:val="single"/>
          <w:lang w:val="sl-SI"/>
        </w:rPr>
      </w:pPr>
      <w:r w:rsidRPr="00825612">
        <w:rPr>
          <w:sz w:val="22"/>
          <w:szCs w:val="22"/>
          <w:u w:val="single"/>
          <w:lang w:val="sl-SI"/>
        </w:rPr>
        <w:t>Dinamika izvajanja</w:t>
      </w:r>
    </w:p>
    <w:p w14:paraId="16E27EDC" w14:textId="77777777" w:rsidR="00973CDC" w:rsidRPr="00825612" w:rsidRDefault="00973CDC" w:rsidP="00973CDC">
      <w:pPr>
        <w:spacing w:after="120"/>
        <w:jc w:val="both"/>
        <w:rPr>
          <w:sz w:val="22"/>
          <w:szCs w:val="22"/>
          <w:u w:val="single"/>
          <w:lang w:val="sl-SI"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4390"/>
        <w:gridCol w:w="2126"/>
        <w:gridCol w:w="1559"/>
        <w:gridCol w:w="1559"/>
      </w:tblGrid>
      <w:tr w:rsidR="00133907" w:rsidRPr="00825612" w14:paraId="6DD7B0E0" w14:textId="2ED22E9B" w:rsidTr="00027711">
        <w:trPr>
          <w:trHeight w:val="340"/>
        </w:trPr>
        <w:tc>
          <w:tcPr>
            <w:tcW w:w="4390" w:type="dxa"/>
            <w:hideMark/>
          </w:tcPr>
          <w:p w14:paraId="0EFFF0ED" w14:textId="77777777" w:rsidR="00133907" w:rsidRPr="00825612" w:rsidRDefault="00133907" w:rsidP="00133907">
            <w:pPr>
              <w:jc w:val="both"/>
              <w:rPr>
                <w:b/>
                <w:sz w:val="22"/>
                <w:szCs w:val="22"/>
                <w:lang w:val="sl-SI"/>
              </w:rPr>
            </w:pPr>
            <w:r w:rsidRPr="00825612">
              <w:rPr>
                <w:b/>
                <w:sz w:val="22"/>
                <w:szCs w:val="22"/>
                <w:lang w:val="sl-SI"/>
              </w:rPr>
              <w:t>Usposabljanje</w:t>
            </w:r>
          </w:p>
        </w:tc>
        <w:tc>
          <w:tcPr>
            <w:tcW w:w="2126" w:type="dxa"/>
            <w:hideMark/>
          </w:tcPr>
          <w:p w14:paraId="6C457B1C" w14:textId="77777777" w:rsidR="00133907" w:rsidRPr="00825612" w:rsidRDefault="00194517" w:rsidP="00194517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825612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>Skupno š</w:t>
            </w:r>
            <w:r w:rsidR="00133907" w:rsidRPr="00825612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 xml:space="preserve">t. izvedb </w:t>
            </w:r>
          </w:p>
          <w:p w14:paraId="0BCA6029" w14:textId="1BFCEEA8" w:rsidR="009A23CD" w:rsidRPr="00825612" w:rsidRDefault="00192BBE" w:rsidP="00194517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825612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>(čas trajanja pogodbe)</w:t>
            </w:r>
          </w:p>
        </w:tc>
        <w:tc>
          <w:tcPr>
            <w:tcW w:w="1559" w:type="dxa"/>
          </w:tcPr>
          <w:p w14:paraId="759F88BE" w14:textId="02B60135" w:rsidR="00133907" w:rsidRPr="00825612" w:rsidRDefault="00133907" w:rsidP="00194517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825612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>v živo</w:t>
            </w:r>
          </w:p>
        </w:tc>
        <w:tc>
          <w:tcPr>
            <w:tcW w:w="1559" w:type="dxa"/>
          </w:tcPr>
          <w:p w14:paraId="5052ADF9" w14:textId="1B5911FE" w:rsidR="00133907" w:rsidRPr="00825612" w:rsidRDefault="00133907" w:rsidP="00194517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825612">
              <w:rPr>
                <w:rFonts w:cs="Arial"/>
                <w:b/>
                <w:bCs/>
                <w:color w:val="000000"/>
                <w:sz w:val="22"/>
                <w:szCs w:val="22"/>
                <w:lang w:val="sl-SI"/>
              </w:rPr>
              <w:t>na daljavo</w:t>
            </w:r>
          </w:p>
        </w:tc>
      </w:tr>
      <w:tr w:rsidR="00825612" w:rsidRPr="00825612" w14:paraId="23F178EC" w14:textId="0EE9161B" w:rsidTr="00825612">
        <w:trPr>
          <w:trHeight w:val="999"/>
        </w:trPr>
        <w:tc>
          <w:tcPr>
            <w:tcW w:w="4390" w:type="dxa"/>
            <w:vAlign w:val="center"/>
            <w:hideMark/>
          </w:tcPr>
          <w:p w14:paraId="06A9731F" w14:textId="23727A5D" w:rsidR="00825612" w:rsidRPr="00825612" w:rsidRDefault="00825612" w:rsidP="00825612">
            <w:pPr>
              <w:spacing w:after="240" w:line="240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 w:rsidRPr="00825612">
              <w:rPr>
                <w:rFonts w:cs="Arial"/>
                <w:bCs/>
                <w:sz w:val="22"/>
                <w:szCs w:val="22"/>
                <w:lang w:val="sl-SI" w:eastAsia="sl-SI"/>
              </w:rPr>
              <w:t xml:space="preserve">Razvoj </w:t>
            </w:r>
            <w:r w:rsidRPr="00825612">
              <w:rPr>
                <w:rFonts w:cs="Arial"/>
                <w:bCs/>
                <w:iCs/>
                <w:sz w:val="22"/>
                <w:szCs w:val="22"/>
                <w:lang w:val="sl-SI" w:eastAsia="sl-SI"/>
              </w:rPr>
              <w:t>digitalnih storitev z metodami soustvarjanja (</w:t>
            </w:r>
            <w:proofErr w:type="spellStart"/>
            <w:r w:rsidRPr="00825612">
              <w:rPr>
                <w:rFonts w:cs="Arial"/>
                <w:bCs/>
                <w:iCs/>
                <w:sz w:val="22"/>
                <w:szCs w:val="22"/>
                <w:lang w:val="sl-SI" w:eastAsia="sl-SI"/>
              </w:rPr>
              <w:t>co-creation</w:t>
            </w:r>
            <w:proofErr w:type="spellEnd"/>
            <w:r w:rsidRPr="00825612">
              <w:rPr>
                <w:rFonts w:cs="Arial"/>
                <w:bCs/>
                <w:iCs/>
                <w:sz w:val="22"/>
                <w:szCs w:val="22"/>
                <w:lang w:val="sl-SI" w:eastAsia="sl-SI"/>
              </w:rPr>
              <w:t>) – osnovna raven</w:t>
            </w:r>
          </w:p>
        </w:tc>
        <w:tc>
          <w:tcPr>
            <w:tcW w:w="2126" w:type="dxa"/>
            <w:noWrap/>
            <w:vAlign w:val="center"/>
            <w:hideMark/>
          </w:tcPr>
          <w:p w14:paraId="2DB2158C" w14:textId="4E8E3F11" w:rsidR="00825612" w:rsidRPr="00825612" w:rsidRDefault="00190CAC" w:rsidP="00825612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17</w:t>
            </w:r>
          </w:p>
        </w:tc>
        <w:tc>
          <w:tcPr>
            <w:tcW w:w="1559" w:type="dxa"/>
            <w:vAlign w:val="center"/>
          </w:tcPr>
          <w:p w14:paraId="37EC20AB" w14:textId="4C4C2408" w:rsidR="00825612" w:rsidRPr="00825612" w:rsidRDefault="00825612" w:rsidP="00825612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5 ped. ur</w:t>
            </w:r>
          </w:p>
        </w:tc>
        <w:tc>
          <w:tcPr>
            <w:tcW w:w="1559" w:type="dxa"/>
            <w:vAlign w:val="center"/>
          </w:tcPr>
          <w:p w14:paraId="1F01CBD3" w14:textId="6B28E8DF" w:rsidR="00825612" w:rsidRPr="00825612" w:rsidRDefault="00825612" w:rsidP="00825612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5 ped. ur</w:t>
            </w:r>
          </w:p>
        </w:tc>
      </w:tr>
      <w:tr w:rsidR="005C08F8" w:rsidRPr="00825612" w14:paraId="2232D8D2" w14:textId="22F5121B" w:rsidTr="004B3F57">
        <w:trPr>
          <w:trHeight w:val="999"/>
        </w:trPr>
        <w:tc>
          <w:tcPr>
            <w:tcW w:w="4390" w:type="dxa"/>
            <w:vAlign w:val="center"/>
            <w:hideMark/>
          </w:tcPr>
          <w:p w14:paraId="01B8C024" w14:textId="78A5D68F" w:rsidR="005C08F8" w:rsidRPr="00825612" w:rsidRDefault="005C08F8" w:rsidP="00825612">
            <w:pPr>
              <w:spacing w:after="240" w:line="240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 w:rsidRPr="00825612">
              <w:rPr>
                <w:rFonts w:cs="Arial"/>
                <w:bCs/>
                <w:sz w:val="22"/>
                <w:szCs w:val="22"/>
                <w:lang w:val="sl-SI" w:eastAsia="sl-SI"/>
              </w:rPr>
              <w:t xml:space="preserve">Razvoj </w:t>
            </w:r>
            <w:r w:rsidRPr="00825612">
              <w:rPr>
                <w:rFonts w:cs="Arial"/>
                <w:bCs/>
                <w:iCs/>
                <w:sz w:val="22"/>
                <w:szCs w:val="22"/>
                <w:lang w:val="sl-SI" w:eastAsia="sl-SI"/>
              </w:rPr>
              <w:t>digitalnih storitev z metodami soustvarjanja (</w:t>
            </w:r>
            <w:proofErr w:type="spellStart"/>
            <w:r w:rsidRPr="00825612">
              <w:rPr>
                <w:rFonts w:cs="Arial"/>
                <w:bCs/>
                <w:iCs/>
                <w:sz w:val="22"/>
                <w:szCs w:val="22"/>
                <w:lang w:val="sl-SI" w:eastAsia="sl-SI"/>
              </w:rPr>
              <w:t>co-creation</w:t>
            </w:r>
            <w:proofErr w:type="spellEnd"/>
            <w:r w:rsidRPr="00825612">
              <w:rPr>
                <w:rFonts w:cs="Arial"/>
                <w:bCs/>
                <w:iCs/>
                <w:sz w:val="22"/>
                <w:szCs w:val="22"/>
                <w:lang w:val="sl-SI" w:eastAsia="sl-SI"/>
              </w:rPr>
              <w:t>) – napredna raven</w:t>
            </w:r>
          </w:p>
        </w:tc>
        <w:tc>
          <w:tcPr>
            <w:tcW w:w="2126" w:type="dxa"/>
            <w:noWrap/>
            <w:vAlign w:val="center"/>
            <w:hideMark/>
          </w:tcPr>
          <w:p w14:paraId="27AFE6B8" w14:textId="05EBF595" w:rsidR="005C08F8" w:rsidRPr="00825612" w:rsidRDefault="00190CAC" w:rsidP="00825612">
            <w:pPr>
              <w:spacing w:line="480" w:lineRule="auto"/>
              <w:jc w:val="center"/>
              <w:rPr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color w:val="000000" w:themeColor="text1"/>
                <w:sz w:val="22"/>
                <w:szCs w:val="22"/>
                <w:lang w:val="sl-SI"/>
              </w:rPr>
              <w:t>12</w:t>
            </w:r>
          </w:p>
        </w:tc>
        <w:tc>
          <w:tcPr>
            <w:tcW w:w="3118" w:type="dxa"/>
            <w:gridSpan w:val="2"/>
          </w:tcPr>
          <w:p w14:paraId="405ECB4D" w14:textId="77777777" w:rsidR="005C08F8" w:rsidRDefault="005C08F8" w:rsidP="00825612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</w:p>
          <w:p w14:paraId="4C95CF9C" w14:textId="4C751B50" w:rsidR="005C08F8" w:rsidRPr="00825612" w:rsidRDefault="005C08F8" w:rsidP="00825612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  <w:r w:rsidRPr="00D76D58">
              <w:rPr>
                <w:sz w:val="22"/>
                <w:szCs w:val="22"/>
                <w:lang w:val="sl-SI"/>
              </w:rPr>
              <w:t xml:space="preserve">8 </w:t>
            </w:r>
            <w:r>
              <w:rPr>
                <w:sz w:val="22"/>
                <w:szCs w:val="22"/>
                <w:lang w:val="sl-SI"/>
              </w:rPr>
              <w:t>ped.</w:t>
            </w:r>
            <w:r w:rsidRPr="00D76D58">
              <w:rPr>
                <w:sz w:val="22"/>
                <w:szCs w:val="22"/>
                <w:lang w:val="sl-SI"/>
              </w:rPr>
              <w:t xml:space="preserve"> ur (</w:t>
            </w:r>
            <w:r>
              <w:rPr>
                <w:sz w:val="22"/>
                <w:szCs w:val="22"/>
                <w:lang w:val="sl-SI"/>
              </w:rPr>
              <w:t>4</w:t>
            </w:r>
            <w:r w:rsidRPr="00D76D58">
              <w:rPr>
                <w:sz w:val="22"/>
                <w:szCs w:val="22"/>
                <w:lang w:val="sl-SI"/>
              </w:rPr>
              <w:t xml:space="preserve"> </w:t>
            </w:r>
            <w:r>
              <w:rPr>
                <w:sz w:val="22"/>
                <w:szCs w:val="22"/>
                <w:lang w:val="sl-SI"/>
              </w:rPr>
              <w:t>ped.</w:t>
            </w:r>
            <w:r w:rsidRPr="00D76D58">
              <w:rPr>
                <w:sz w:val="22"/>
                <w:szCs w:val="22"/>
                <w:lang w:val="sl-SI"/>
              </w:rPr>
              <w:t xml:space="preserve"> ure</w:t>
            </w:r>
            <w:r>
              <w:rPr>
                <w:sz w:val="22"/>
                <w:szCs w:val="22"/>
                <w:lang w:val="sl-SI"/>
              </w:rPr>
              <w:t xml:space="preserve"> v živo – 1. dan in 4</w:t>
            </w:r>
            <w:r w:rsidRPr="00D76D58">
              <w:rPr>
                <w:sz w:val="22"/>
                <w:szCs w:val="22"/>
                <w:lang w:val="sl-SI"/>
              </w:rPr>
              <w:t xml:space="preserve"> </w:t>
            </w:r>
            <w:r>
              <w:rPr>
                <w:sz w:val="22"/>
                <w:szCs w:val="22"/>
                <w:lang w:val="sl-SI"/>
              </w:rPr>
              <w:t>ped.</w:t>
            </w:r>
            <w:r w:rsidRPr="00D76D58">
              <w:rPr>
                <w:sz w:val="22"/>
                <w:szCs w:val="22"/>
                <w:lang w:val="sl-SI"/>
              </w:rPr>
              <w:t xml:space="preserve"> ure</w:t>
            </w:r>
            <w:r>
              <w:rPr>
                <w:sz w:val="22"/>
                <w:szCs w:val="22"/>
                <w:lang w:val="sl-SI"/>
              </w:rPr>
              <w:t xml:space="preserve"> na daljavo – 2. dan</w:t>
            </w:r>
            <w:r w:rsidRPr="00D76D58">
              <w:rPr>
                <w:sz w:val="22"/>
                <w:szCs w:val="22"/>
                <w:lang w:val="sl-SI"/>
              </w:rPr>
              <w:t>)</w:t>
            </w:r>
          </w:p>
          <w:p w14:paraId="2EC44EFB" w14:textId="2A4A80FE" w:rsidR="005C08F8" w:rsidRPr="00825612" w:rsidRDefault="005C08F8" w:rsidP="00825612">
            <w:pPr>
              <w:spacing w:line="240" w:lineRule="auto"/>
              <w:jc w:val="center"/>
              <w:rPr>
                <w:sz w:val="22"/>
                <w:szCs w:val="22"/>
                <w:lang w:val="sl-SI"/>
              </w:rPr>
            </w:pPr>
          </w:p>
        </w:tc>
      </w:tr>
    </w:tbl>
    <w:p w14:paraId="27F0BCF4" w14:textId="77777777" w:rsidR="00133CB1" w:rsidRPr="00825612" w:rsidRDefault="00133CB1" w:rsidP="00133CB1">
      <w:pPr>
        <w:jc w:val="both"/>
        <w:rPr>
          <w:sz w:val="22"/>
          <w:szCs w:val="22"/>
          <w:highlight w:val="yellow"/>
          <w:lang w:val="sl-SI"/>
        </w:rPr>
      </w:pPr>
    </w:p>
    <w:p w14:paraId="7B85F50E" w14:textId="77777777" w:rsidR="005056EB" w:rsidRPr="00825612" w:rsidRDefault="005056EB" w:rsidP="005056EB">
      <w:pPr>
        <w:jc w:val="both"/>
        <w:rPr>
          <w:rFonts w:cs="Arial"/>
          <w:color w:val="000000"/>
          <w:sz w:val="22"/>
          <w:szCs w:val="22"/>
          <w:lang w:val="sl-SI"/>
        </w:rPr>
      </w:pPr>
      <w:r w:rsidRPr="00825612">
        <w:rPr>
          <w:rFonts w:cs="Arial"/>
          <w:sz w:val="22"/>
          <w:szCs w:val="22"/>
          <w:lang w:val="sl-SI"/>
        </w:rPr>
        <w:t>Dejansko število izvedb posameznega usposabljanja je odvisno od potreb, zato je v specifikacijah opredeljeno predvideno število izvedb. Za dinamiko izvajanja posameznega usposabljanja se bosta sproti dogovarjali kontaktna oseba naročnika in izvajalec.</w:t>
      </w:r>
      <w:r w:rsidRPr="00825612">
        <w:rPr>
          <w:rFonts w:cs="Arial"/>
          <w:color w:val="000000"/>
          <w:sz w:val="22"/>
          <w:szCs w:val="22"/>
          <w:lang w:val="sl-SI"/>
        </w:rPr>
        <w:t xml:space="preserve"> </w:t>
      </w:r>
    </w:p>
    <w:p w14:paraId="11E16E92" w14:textId="63928B98" w:rsidR="00451660" w:rsidRPr="00825612" w:rsidRDefault="00451660" w:rsidP="0087656F">
      <w:pPr>
        <w:spacing w:after="120"/>
        <w:jc w:val="both"/>
        <w:rPr>
          <w:b/>
          <w:bCs/>
          <w:sz w:val="22"/>
          <w:szCs w:val="22"/>
          <w:u w:val="single"/>
          <w:lang w:val="sl-SI"/>
        </w:rPr>
      </w:pPr>
    </w:p>
    <w:p w14:paraId="06279022" w14:textId="77777777" w:rsidR="005056EB" w:rsidRPr="00825612" w:rsidRDefault="005056EB" w:rsidP="005056EB">
      <w:pPr>
        <w:jc w:val="both"/>
        <w:rPr>
          <w:rFonts w:cs="Arial"/>
          <w:sz w:val="22"/>
          <w:szCs w:val="22"/>
          <w:u w:val="single"/>
          <w:lang w:val="sl-SI"/>
        </w:rPr>
      </w:pPr>
      <w:r w:rsidRPr="00825612">
        <w:rPr>
          <w:rFonts w:cs="Arial"/>
          <w:sz w:val="22"/>
          <w:szCs w:val="22"/>
          <w:u w:val="single"/>
          <w:lang w:val="sl-SI"/>
        </w:rPr>
        <w:t>Kraj izvedbe usposabljanja</w:t>
      </w:r>
    </w:p>
    <w:p w14:paraId="36D11B14" w14:textId="77777777" w:rsidR="005056EB" w:rsidRPr="00825612" w:rsidRDefault="005056EB" w:rsidP="005056EB">
      <w:pPr>
        <w:jc w:val="both"/>
        <w:rPr>
          <w:rFonts w:cs="Arial"/>
          <w:sz w:val="22"/>
          <w:szCs w:val="22"/>
          <w:u w:val="single"/>
          <w:lang w:val="sl-SI"/>
        </w:rPr>
      </w:pPr>
    </w:p>
    <w:p w14:paraId="0F08A6FC" w14:textId="77777777" w:rsidR="005056EB" w:rsidRPr="00825612" w:rsidRDefault="005056EB" w:rsidP="005056EB">
      <w:pPr>
        <w:jc w:val="both"/>
        <w:rPr>
          <w:rFonts w:cs="Arial"/>
          <w:sz w:val="22"/>
          <w:szCs w:val="22"/>
          <w:lang w:val="sl-SI"/>
        </w:rPr>
      </w:pPr>
      <w:r w:rsidRPr="00825612">
        <w:rPr>
          <w:rFonts w:cs="Arial"/>
          <w:sz w:val="22"/>
          <w:szCs w:val="22"/>
          <w:lang w:val="sl-SI"/>
        </w:rPr>
        <w:t>Izvajanje poteka na lokacijah v Ljubljani in drugih krajih v Sloveniji ali na daljavo (</w:t>
      </w:r>
      <w:r w:rsidRPr="00825612">
        <w:rPr>
          <w:sz w:val="22"/>
          <w:szCs w:val="22"/>
          <w:lang w:val="sl-SI"/>
        </w:rPr>
        <w:t>izbrani ponudnik izvede usposabljanje na daljavo iz svojih prostorov in s svojo tehnično opremo).</w:t>
      </w:r>
    </w:p>
    <w:p w14:paraId="59FAC76B" w14:textId="77777777" w:rsidR="005056EB" w:rsidRPr="00825612" w:rsidRDefault="005056EB" w:rsidP="005056EB">
      <w:pPr>
        <w:jc w:val="both"/>
        <w:rPr>
          <w:rFonts w:cs="Arial"/>
          <w:sz w:val="22"/>
          <w:szCs w:val="22"/>
          <w:lang w:val="sl-SI"/>
        </w:rPr>
      </w:pPr>
    </w:p>
    <w:p w14:paraId="04C144B8" w14:textId="77777777" w:rsidR="005056EB" w:rsidRPr="00825612" w:rsidRDefault="005056EB" w:rsidP="005056EB">
      <w:pPr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  <w:r w:rsidRPr="00825612">
        <w:rPr>
          <w:rFonts w:cs="Arial"/>
          <w:color w:val="000000"/>
          <w:sz w:val="22"/>
          <w:szCs w:val="22"/>
          <w:u w:val="single"/>
          <w:lang w:val="sl-SI"/>
        </w:rPr>
        <w:t>Predstavitev usposabljanja</w:t>
      </w:r>
    </w:p>
    <w:p w14:paraId="0575E917" w14:textId="77777777" w:rsidR="005056EB" w:rsidRPr="00825612" w:rsidRDefault="005056EB" w:rsidP="005056EB">
      <w:pPr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</w:p>
    <w:p w14:paraId="6934AB18" w14:textId="082D92CA" w:rsidR="000F7A22" w:rsidRPr="00825612" w:rsidRDefault="005056EB" w:rsidP="00D27FCB">
      <w:pPr>
        <w:jc w:val="both"/>
        <w:rPr>
          <w:sz w:val="22"/>
          <w:szCs w:val="22"/>
          <w:lang w:val="sl-SI"/>
        </w:rPr>
      </w:pPr>
      <w:r w:rsidRPr="00825612">
        <w:rPr>
          <w:sz w:val="22"/>
          <w:szCs w:val="22"/>
          <w:lang w:val="sl-SI"/>
        </w:rPr>
        <w:t>Na zahtevo naročnika ponudnik, ki izpolnjuje vse zahtevane pogoje, pred podpisom pogodbe zagotovi krajšo podrobnejšo predstavitev usposabljanja in učnih metod. V primeru zavrnitve predstavitve ponudba ponudnika ne bo upoštevana.</w:t>
      </w:r>
    </w:p>
    <w:p w14:paraId="0D902564" w14:textId="77777777" w:rsidR="001A0E7D" w:rsidRPr="00825612" w:rsidRDefault="001A0E7D" w:rsidP="001A0E7D">
      <w:pPr>
        <w:spacing w:line="240" w:lineRule="auto"/>
        <w:rPr>
          <w:sz w:val="22"/>
          <w:szCs w:val="22"/>
          <w:lang w:val="sl-SI"/>
        </w:rPr>
      </w:pPr>
      <w:r w:rsidRPr="00825612">
        <w:rPr>
          <w:rFonts w:cs="Arial"/>
          <w:color w:val="000000"/>
          <w:sz w:val="22"/>
          <w:szCs w:val="22"/>
          <w:u w:val="single"/>
          <w:lang w:val="sl-SI"/>
        </w:rPr>
        <w:lastRenderedPageBreak/>
        <w:t>Pogodba</w:t>
      </w:r>
    </w:p>
    <w:p w14:paraId="6DF72A8B" w14:textId="77777777" w:rsidR="001A0E7D" w:rsidRPr="00825612" w:rsidRDefault="001A0E7D" w:rsidP="001A0E7D">
      <w:pPr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</w:p>
    <w:p w14:paraId="62A050E1" w14:textId="76B8BE79" w:rsidR="00330069" w:rsidRPr="00330069" w:rsidRDefault="00330069" w:rsidP="00330069">
      <w:pPr>
        <w:jc w:val="both"/>
        <w:rPr>
          <w:rFonts w:cs="Arial"/>
          <w:b/>
          <w:sz w:val="22"/>
          <w:szCs w:val="22"/>
          <w:lang w:val="sl-SI"/>
        </w:rPr>
      </w:pPr>
      <w:r w:rsidRPr="00330069">
        <w:rPr>
          <w:rFonts w:cs="Arial"/>
          <w:color w:val="000000"/>
          <w:sz w:val="22"/>
          <w:szCs w:val="22"/>
          <w:lang w:val="sl-SI"/>
        </w:rPr>
        <w:t xml:space="preserve">Izbrani ponudnik za usposabljanje mora podpisati pogodbo v roku 3 dni od prejema podpisane pogodbe s strani naročnika. </w:t>
      </w:r>
      <w:r w:rsidRPr="00330069">
        <w:rPr>
          <w:rFonts w:cs="Arial"/>
          <w:b/>
          <w:color w:val="000000"/>
          <w:sz w:val="22"/>
          <w:szCs w:val="22"/>
          <w:lang w:val="sl-SI"/>
        </w:rPr>
        <w:t xml:space="preserve">Veljavnost pogodbe je do </w:t>
      </w:r>
      <w:r w:rsidRPr="00330069">
        <w:rPr>
          <w:rFonts w:cs="Arial"/>
          <w:b/>
          <w:sz w:val="22"/>
          <w:szCs w:val="22"/>
          <w:lang w:val="sl-SI"/>
        </w:rPr>
        <w:t xml:space="preserve">porabe načrtovanih sredstev v višini </w:t>
      </w:r>
      <w:r>
        <w:rPr>
          <w:rFonts w:cs="Arial"/>
          <w:b/>
          <w:sz w:val="22"/>
          <w:szCs w:val="22"/>
          <w:lang w:val="sl-SI"/>
        </w:rPr>
        <w:t>29.493,50</w:t>
      </w:r>
      <w:r w:rsidRPr="00330069">
        <w:rPr>
          <w:rFonts w:cs="Arial"/>
          <w:b/>
          <w:sz w:val="22"/>
          <w:szCs w:val="22"/>
          <w:lang w:val="sl-SI"/>
        </w:rPr>
        <w:t xml:space="preserve"> z DDV</w:t>
      </w:r>
      <w:r w:rsidRPr="00330069">
        <w:rPr>
          <w:rFonts w:cs="Arial"/>
          <w:b/>
          <w:bCs/>
          <w:sz w:val="22"/>
          <w:szCs w:val="22"/>
          <w:lang w:val="sl-SI" w:eastAsia="sl-SI"/>
        </w:rPr>
        <w:t xml:space="preserve"> </w:t>
      </w:r>
      <w:r w:rsidRPr="00330069">
        <w:rPr>
          <w:rFonts w:cs="Arial"/>
          <w:sz w:val="22"/>
          <w:szCs w:val="22"/>
          <w:lang w:val="sl-SI"/>
        </w:rPr>
        <w:t xml:space="preserve">oziroma ne dlje kot </w:t>
      </w:r>
      <w:r w:rsidRPr="00330069">
        <w:rPr>
          <w:rFonts w:cs="Arial"/>
          <w:b/>
          <w:bCs/>
          <w:sz w:val="22"/>
          <w:szCs w:val="22"/>
          <w:lang w:val="sl-SI"/>
        </w:rPr>
        <w:t>do 3</w:t>
      </w:r>
      <w:r w:rsidRPr="00330069">
        <w:rPr>
          <w:rFonts w:cs="Arial"/>
          <w:b/>
          <w:sz w:val="22"/>
          <w:szCs w:val="22"/>
          <w:lang w:val="sl-SI"/>
        </w:rPr>
        <w:t xml:space="preserve">0. 6. 2026 </w:t>
      </w:r>
      <w:r w:rsidRPr="00330069">
        <w:rPr>
          <w:rFonts w:cs="Arial"/>
          <w:bCs/>
          <w:sz w:val="22"/>
          <w:szCs w:val="22"/>
          <w:lang w:val="sl-SI"/>
        </w:rPr>
        <w:t>oziroma</w:t>
      </w:r>
      <w:r w:rsidRPr="00330069">
        <w:rPr>
          <w:rFonts w:cs="Arial"/>
          <w:b/>
          <w:sz w:val="22"/>
          <w:szCs w:val="22"/>
          <w:lang w:val="sl-SI"/>
        </w:rPr>
        <w:t xml:space="preserve"> do konca trajanja programa Krepitev digitalnih znanj in spretnosti javnih uslužbencev. </w:t>
      </w:r>
    </w:p>
    <w:p w14:paraId="1F892A68" w14:textId="77777777" w:rsidR="001A0E7D" w:rsidRPr="00825612" w:rsidRDefault="001A0E7D" w:rsidP="001A0E7D">
      <w:pPr>
        <w:jc w:val="both"/>
        <w:rPr>
          <w:rFonts w:cs="Arial"/>
          <w:b/>
          <w:sz w:val="22"/>
          <w:szCs w:val="22"/>
          <w:lang w:val="sl-SI"/>
        </w:rPr>
      </w:pPr>
    </w:p>
    <w:p w14:paraId="03AA97E3" w14:textId="42919124" w:rsidR="0024452C" w:rsidRPr="00825612" w:rsidRDefault="0024452C" w:rsidP="005056EB">
      <w:pPr>
        <w:jc w:val="both"/>
        <w:rPr>
          <w:rFonts w:cs="Arial"/>
          <w:b/>
          <w:sz w:val="22"/>
          <w:szCs w:val="22"/>
          <w:lang w:val="sl-SI"/>
        </w:rPr>
      </w:pPr>
    </w:p>
    <w:p w14:paraId="4111F6AA" w14:textId="77777777" w:rsidR="0087656F" w:rsidRPr="00825612" w:rsidRDefault="0087656F" w:rsidP="00D27FCB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sectPr w:rsidR="0087656F" w:rsidRPr="00825612" w:rsidSect="00BE72FD">
      <w:headerReference w:type="default" r:id="rId12"/>
      <w:footerReference w:type="default" r:id="rId13"/>
      <w:pgSz w:w="11906" w:h="16838" w:code="9"/>
      <w:pgMar w:top="1418" w:right="128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091B8" w14:textId="77777777" w:rsidR="00C12588" w:rsidRDefault="00C12588" w:rsidP="00BA6F86">
      <w:pPr>
        <w:spacing w:line="240" w:lineRule="auto"/>
      </w:pPr>
      <w:r>
        <w:separator/>
      </w:r>
    </w:p>
  </w:endnote>
  <w:endnote w:type="continuationSeparator" w:id="0">
    <w:p w14:paraId="4B6A000F" w14:textId="77777777" w:rsidR="00C12588" w:rsidRDefault="00C12588" w:rsidP="00BA6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5926" w14:textId="63AA37E7" w:rsidR="00F05025" w:rsidRDefault="00F05025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8A6D61" w:rsidRPr="008A6D61">
      <w:rPr>
        <w:noProof/>
        <w:lang w:val="sl-SI"/>
      </w:rPr>
      <w:t>7</w:t>
    </w:r>
    <w:r>
      <w:fldChar w:fldCharType="end"/>
    </w:r>
  </w:p>
  <w:p w14:paraId="28CDB929" w14:textId="2C51799B" w:rsidR="00F05025" w:rsidRDefault="00F05025" w:rsidP="00D54364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0221" w14:textId="77777777" w:rsidR="00C12588" w:rsidRDefault="00C12588" w:rsidP="00BA6F86">
      <w:pPr>
        <w:spacing w:line="240" w:lineRule="auto"/>
      </w:pPr>
      <w:r>
        <w:separator/>
      </w:r>
    </w:p>
  </w:footnote>
  <w:footnote w:type="continuationSeparator" w:id="0">
    <w:p w14:paraId="373E939A" w14:textId="77777777" w:rsidR="00C12588" w:rsidRDefault="00C12588" w:rsidP="00BA6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D3F6" w14:textId="77777777" w:rsidR="00BE72FD" w:rsidRPr="00C34433" w:rsidRDefault="00BE72FD" w:rsidP="00BE72FD">
    <w:pPr>
      <w:pStyle w:val="Glava"/>
      <w:jc w:val="right"/>
      <w:rPr>
        <w:bCs/>
      </w:rPr>
    </w:pPr>
    <w:proofErr w:type="spellStart"/>
    <w:r w:rsidRPr="004842CC">
      <w:rPr>
        <w:bCs/>
      </w:rPr>
      <w:t>Priloga</w:t>
    </w:r>
    <w:proofErr w:type="spellEnd"/>
    <w:r w:rsidRPr="004842CC">
      <w:rPr>
        <w:bCs/>
      </w:rPr>
      <w:t xml:space="preserve"> 1</w:t>
    </w:r>
    <w:r>
      <w:t xml:space="preserve">         </w:t>
    </w:r>
  </w:p>
  <w:p w14:paraId="2C578546" w14:textId="08768A71" w:rsidR="00F05025" w:rsidRPr="00C34433" w:rsidRDefault="00F05025" w:rsidP="00C34433">
    <w:pPr>
      <w:pStyle w:val="Glava"/>
      <w:jc w:val="right"/>
      <w:rPr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6120"/>
      </w:pPr>
      <w:rPr>
        <w:u w:val="none"/>
      </w:rPr>
    </w:lvl>
  </w:abstractNum>
  <w:abstractNum w:abstractNumId="3" w15:restartNumberingAfterBreak="0">
    <w:nsid w:val="05704839"/>
    <w:multiLevelType w:val="hybridMultilevel"/>
    <w:tmpl w:val="D32842EE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5494D"/>
    <w:multiLevelType w:val="hybridMultilevel"/>
    <w:tmpl w:val="94C829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EC0997"/>
    <w:multiLevelType w:val="hybridMultilevel"/>
    <w:tmpl w:val="36C0BA72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B781D"/>
    <w:multiLevelType w:val="hybridMultilevel"/>
    <w:tmpl w:val="F3BE80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F6A90"/>
    <w:multiLevelType w:val="hybridMultilevel"/>
    <w:tmpl w:val="AA6C5B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097728"/>
    <w:multiLevelType w:val="hybridMultilevel"/>
    <w:tmpl w:val="FE387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0D7000"/>
    <w:multiLevelType w:val="hybridMultilevel"/>
    <w:tmpl w:val="4FD2884A"/>
    <w:lvl w:ilvl="0" w:tplc="5E1A9734">
      <w:start w:val="1"/>
      <w:numFmt w:val="decimal"/>
      <w:lvlText w:val="%1."/>
      <w:lvlJc w:val="left"/>
      <w:pPr>
        <w:ind w:left="1428" w:hanging="360"/>
      </w:pPr>
      <w:rPr>
        <w:rFonts w:hint="default"/>
        <w:i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0F182CAB"/>
    <w:multiLevelType w:val="hybridMultilevel"/>
    <w:tmpl w:val="5E881D06"/>
    <w:lvl w:ilvl="0" w:tplc="B6E27B3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7F20D1"/>
    <w:multiLevelType w:val="hybridMultilevel"/>
    <w:tmpl w:val="58E6CD0C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744C5"/>
    <w:multiLevelType w:val="hybridMultilevel"/>
    <w:tmpl w:val="DC88ED4A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F96D92"/>
    <w:multiLevelType w:val="hybridMultilevel"/>
    <w:tmpl w:val="0BA2C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A04B94"/>
    <w:multiLevelType w:val="hybridMultilevel"/>
    <w:tmpl w:val="05C8381A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1D742C"/>
    <w:multiLevelType w:val="hybridMultilevel"/>
    <w:tmpl w:val="C74095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F87DF4"/>
    <w:multiLevelType w:val="hybridMultilevel"/>
    <w:tmpl w:val="832A4736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B13CCD"/>
    <w:multiLevelType w:val="hybridMultilevel"/>
    <w:tmpl w:val="80CA650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078F6"/>
    <w:multiLevelType w:val="hybridMultilevel"/>
    <w:tmpl w:val="B3F2CCC8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422FE7"/>
    <w:multiLevelType w:val="hybridMultilevel"/>
    <w:tmpl w:val="5EBCD73E"/>
    <w:lvl w:ilvl="0" w:tplc="1EB206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8041E"/>
    <w:multiLevelType w:val="hybridMultilevel"/>
    <w:tmpl w:val="828CAD34"/>
    <w:lvl w:ilvl="0" w:tplc="045A5F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060159"/>
    <w:multiLevelType w:val="hybridMultilevel"/>
    <w:tmpl w:val="064294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E714C9"/>
    <w:multiLevelType w:val="multilevel"/>
    <w:tmpl w:val="2F96DEA2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2FCC60E5"/>
    <w:multiLevelType w:val="hybridMultilevel"/>
    <w:tmpl w:val="D988CE1A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646FEE"/>
    <w:multiLevelType w:val="hybridMultilevel"/>
    <w:tmpl w:val="8FE4A2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871EF3"/>
    <w:multiLevelType w:val="hybridMultilevel"/>
    <w:tmpl w:val="F1AE1EFE"/>
    <w:lvl w:ilvl="0" w:tplc="963CFFC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15EFE"/>
    <w:multiLevelType w:val="hybridMultilevel"/>
    <w:tmpl w:val="064294D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D1830"/>
    <w:multiLevelType w:val="hybridMultilevel"/>
    <w:tmpl w:val="0BA2C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71B2A"/>
    <w:multiLevelType w:val="hybridMultilevel"/>
    <w:tmpl w:val="88EAE216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5B7F5E"/>
    <w:multiLevelType w:val="hybridMultilevel"/>
    <w:tmpl w:val="3898931E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1D247E"/>
    <w:multiLevelType w:val="multilevel"/>
    <w:tmpl w:val="71625D4A"/>
    <w:lvl w:ilvl="0">
      <w:start w:val="1"/>
      <w:numFmt w:val="bullet"/>
      <w:lvlText w:val="-"/>
      <w:lvlJc w:val="left"/>
      <w:pPr>
        <w:ind w:left="36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6E054BE"/>
    <w:multiLevelType w:val="hybridMultilevel"/>
    <w:tmpl w:val="245C2A44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D35AA0"/>
    <w:multiLevelType w:val="hybridMultilevel"/>
    <w:tmpl w:val="F4D65F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E3F02"/>
    <w:multiLevelType w:val="hybridMultilevel"/>
    <w:tmpl w:val="9AC05CAA"/>
    <w:lvl w:ilvl="0" w:tplc="28DE3668">
      <w:start w:val="1"/>
      <w:numFmt w:val="bullet"/>
      <w:lvlText w:val="−"/>
      <w:lvlJc w:val="left"/>
      <w:pPr>
        <w:ind w:left="1068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E860B66"/>
    <w:multiLevelType w:val="hybridMultilevel"/>
    <w:tmpl w:val="D610E48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BA4A85"/>
    <w:multiLevelType w:val="hybridMultilevel"/>
    <w:tmpl w:val="400803D0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541489"/>
    <w:multiLevelType w:val="hybridMultilevel"/>
    <w:tmpl w:val="0F8837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00D63"/>
    <w:multiLevelType w:val="hybridMultilevel"/>
    <w:tmpl w:val="0D12DAFC"/>
    <w:lvl w:ilvl="0" w:tplc="63A63F0C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8601A"/>
    <w:multiLevelType w:val="hybridMultilevel"/>
    <w:tmpl w:val="21A87B5A"/>
    <w:lvl w:ilvl="0" w:tplc="A984C3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6C6D8F"/>
    <w:multiLevelType w:val="hybridMultilevel"/>
    <w:tmpl w:val="8FDC766E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D3C86"/>
    <w:multiLevelType w:val="hybridMultilevel"/>
    <w:tmpl w:val="55F02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66064"/>
    <w:multiLevelType w:val="hybridMultilevel"/>
    <w:tmpl w:val="61EC16BE"/>
    <w:lvl w:ilvl="0" w:tplc="A4BA16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2533D"/>
    <w:multiLevelType w:val="hybridMultilevel"/>
    <w:tmpl w:val="25187BA8"/>
    <w:lvl w:ilvl="0" w:tplc="28DE366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DA4508"/>
    <w:multiLevelType w:val="hybridMultilevel"/>
    <w:tmpl w:val="064294DC"/>
    <w:lvl w:ilvl="0" w:tplc="C606833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719920">
    <w:abstractNumId w:val="22"/>
  </w:num>
  <w:num w:numId="2" w16cid:durableId="1799298047">
    <w:abstractNumId w:val="30"/>
  </w:num>
  <w:num w:numId="3" w16cid:durableId="1359431500">
    <w:abstractNumId w:val="41"/>
  </w:num>
  <w:num w:numId="4" w16cid:durableId="665738">
    <w:abstractNumId w:val="32"/>
  </w:num>
  <w:num w:numId="5" w16cid:durableId="1558780309">
    <w:abstractNumId w:val="4"/>
  </w:num>
  <w:num w:numId="6" w16cid:durableId="124544835">
    <w:abstractNumId w:val="43"/>
  </w:num>
  <w:num w:numId="7" w16cid:durableId="1794446597">
    <w:abstractNumId w:val="40"/>
  </w:num>
  <w:num w:numId="8" w16cid:durableId="223832963">
    <w:abstractNumId w:val="8"/>
  </w:num>
  <w:num w:numId="9" w16cid:durableId="985623524">
    <w:abstractNumId w:val="19"/>
  </w:num>
  <w:num w:numId="10" w16cid:durableId="477185316">
    <w:abstractNumId w:val="11"/>
  </w:num>
  <w:num w:numId="11" w16cid:durableId="2034652795">
    <w:abstractNumId w:val="34"/>
  </w:num>
  <w:num w:numId="12" w16cid:durableId="1772779012">
    <w:abstractNumId w:val="31"/>
  </w:num>
  <w:num w:numId="13" w16cid:durableId="584268293">
    <w:abstractNumId w:val="16"/>
  </w:num>
  <w:num w:numId="14" w16cid:durableId="1364864382">
    <w:abstractNumId w:val="42"/>
  </w:num>
  <w:num w:numId="15" w16cid:durableId="1267617756">
    <w:abstractNumId w:val="23"/>
  </w:num>
  <w:num w:numId="16" w16cid:durableId="1232082220">
    <w:abstractNumId w:val="3"/>
  </w:num>
  <w:num w:numId="17" w16cid:durableId="1116606568">
    <w:abstractNumId w:val="29"/>
  </w:num>
  <w:num w:numId="18" w16cid:durableId="672534616">
    <w:abstractNumId w:val="7"/>
  </w:num>
  <w:num w:numId="19" w16cid:durableId="296037589">
    <w:abstractNumId w:val="33"/>
  </w:num>
  <w:num w:numId="20" w16cid:durableId="1665746150">
    <w:abstractNumId w:val="14"/>
  </w:num>
  <w:num w:numId="21" w16cid:durableId="480999873">
    <w:abstractNumId w:val="17"/>
  </w:num>
  <w:num w:numId="22" w16cid:durableId="615140191">
    <w:abstractNumId w:val="35"/>
  </w:num>
  <w:num w:numId="23" w16cid:durableId="16545935">
    <w:abstractNumId w:val="5"/>
  </w:num>
  <w:num w:numId="24" w16cid:durableId="1853643983">
    <w:abstractNumId w:val="28"/>
  </w:num>
  <w:num w:numId="25" w16cid:durableId="1519612743">
    <w:abstractNumId w:val="10"/>
  </w:num>
  <w:num w:numId="26" w16cid:durableId="421336637">
    <w:abstractNumId w:val="9"/>
  </w:num>
  <w:num w:numId="27" w16cid:durableId="1892040075">
    <w:abstractNumId w:val="38"/>
  </w:num>
  <w:num w:numId="28" w16cid:durableId="859513095">
    <w:abstractNumId w:val="21"/>
  </w:num>
  <w:num w:numId="29" w16cid:durableId="1709798934">
    <w:abstractNumId w:val="26"/>
  </w:num>
  <w:num w:numId="30" w16cid:durableId="2115637274">
    <w:abstractNumId w:val="25"/>
  </w:num>
  <w:num w:numId="31" w16cid:durableId="1413622504">
    <w:abstractNumId w:val="18"/>
  </w:num>
  <w:num w:numId="32" w16cid:durableId="892424825">
    <w:abstractNumId w:val="36"/>
  </w:num>
  <w:num w:numId="33" w16cid:durableId="1440906219">
    <w:abstractNumId w:val="15"/>
  </w:num>
  <w:num w:numId="34" w16cid:durableId="1155801312">
    <w:abstractNumId w:val="13"/>
  </w:num>
  <w:num w:numId="35" w16cid:durableId="304285979">
    <w:abstractNumId w:val="39"/>
  </w:num>
  <w:num w:numId="36" w16cid:durableId="413169343">
    <w:abstractNumId w:val="27"/>
  </w:num>
  <w:num w:numId="37" w16cid:durableId="377441328">
    <w:abstractNumId w:val="12"/>
  </w:num>
  <w:num w:numId="38" w16cid:durableId="80223720">
    <w:abstractNumId w:val="20"/>
  </w:num>
  <w:num w:numId="39" w16cid:durableId="1234779595">
    <w:abstractNumId w:val="37"/>
  </w:num>
  <w:num w:numId="40" w16cid:durableId="720641095">
    <w:abstractNumId w:val="6"/>
  </w:num>
  <w:num w:numId="41" w16cid:durableId="1519853791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1E"/>
    <w:rsid w:val="000037C9"/>
    <w:rsid w:val="00005239"/>
    <w:rsid w:val="0000704A"/>
    <w:rsid w:val="00010746"/>
    <w:rsid w:val="0002250F"/>
    <w:rsid w:val="00022DA6"/>
    <w:rsid w:val="00022DA9"/>
    <w:rsid w:val="00027711"/>
    <w:rsid w:val="00032FF6"/>
    <w:rsid w:val="00041903"/>
    <w:rsid w:val="00043BD8"/>
    <w:rsid w:val="00047FCE"/>
    <w:rsid w:val="00050E99"/>
    <w:rsid w:val="000532B1"/>
    <w:rsid w:val="000556B4"/>
    <w:rsid w:val="00056906"/>
    <w:rsid w:val="00061325"/>
    <w:rsid w:val="00067B55"/>
    <w:rsid w:val="0007361F"/>
    <w:rsid w:val="000806CE"/>
    <w:rsid w:val="000979E5"/>
    <w:rsid w:val="00097DA5"/>
    <w:rsid w:val="000A42B8"/>
    <w:rsid w:val="000A5C2C"/>
    <w:rsid w:val="000B0133"/>
    <w:rsid w:val="000B3DDF"/>
    <w:rsid w:val="000B46EB"/>
    <w:rsid w:val="000C0984"/>
    <w:rsid w:val="000C31CB"/>
    <w:rsid w:val="000D6A1E"/>
    <w:rsid w:val="000E0BB8"/>
    <w:rsid w:val="000E4FF6"/>
    <w:rsid w:val="000E7A1C"/>
    <w:rsid w:val="000E7D85"/>
    <w:rsid w:val="000F1B21"/>
    <w:rsid w:val="000F6582"/>
    <w:rsid w:val="000F7A22"/>
    <w:rsid w:val="0010037B"/>
    <w:rsid w:val="0010369C"/>
    <w:rsid w:val="00104403"/>
    <w:rsid w:val="00104977"/>
    <w:rsid w:val="001054D5"/>
    <w:rsid w:val="00113E83"/>
    <w:rsid w:val="001217A6"/>
    <w:rsid w:val="00126498"/>
    <w:rsid w:val="00131079"/>
    <w:rsid w:val="001336C2"/>
    <w:rsid w:val="00133907"/>
    <w:rsid w:val="00133CB1"/>
    <w:rsid w:val="00134535"/>
    <w:rsid w:val="001405E2"/>
    <w:rsid w:val="00142FA0"/>
    <w:rsid w:val="001456DE"/>
    <w:rsid w:val="00146ECA"/>
    <w:rsid w:val="00147638"/>
    <w:rsid w:val="00151FEC"/>
    <w:rsid w:val="001600F1"/>
    <w:rsid w:val="00160A3F"/>
    <w:rsid w:val="0016309C"/>
    <w:rsid w:val="00163164"/>
    <w:rsid w:val="0016393B"/>
    <w:rsid w:val="00170E45"/>
    <w:rsid w:val="00171CB5"/>
    <w:rsid w:val="00173559"/>
    <w:rsid w:val="001773D5"/>
    <w:rsid w:val="00177CAC"/>
    <w:rsid w:val="00190CAC"/>
    <w:rsid w:val="00190EBB"/>
    <w:rsid w:val="0019283E"/>
    <w:rsid w:val="00192BBE"/>
    <w:rsid w:val="00194517"/>
    <w:rsid w:val="0019603C"/>
    <w:rsid w:val="001A0E7D"/>
    <w:rsid w:val="001A3511"/>
    <w:rsid w:val="001A3C55"/>
    <w:rsid w:val="001A5054"/>
    <w:rsid w:val="001A7CAF"/>
    <w:rsid w:val="001B3EF5"/>
    <w:rsid w:val="001B6CE5"/>
    <w:rsid w:val="001C2410"/>
    <w:rsid w:val="001C7F8F"/>
    <w:rsid w:val="001D0AE5"/>
    <w:rsid w:val="001D1170"/>
    <w:rsid w:val="001D23F2"/>
    <w:rsid w:val="001D46A0"/>
    <w:rsid w:val="001E00B7"/>
    <w:rsid w:val="001E0418"/>
    <w:rsid w:val="001E1EA7"/>
    <w:rsid w:val="001E6CFF"/>
    <w:rsid w:val="001F03D1"/>
    <w:rsid w:val="001F03F3"/>
    <w:rsid w:val="001F617F"/>
    <w:rsid w:val="00201831"/>
    <w:rsid w:val="0020271F"/>
    <w:rsid w:val="002030A2"/>
    <w:rsid w:val="0020705D"/>
    <w:rsid w:val="00211CC6"/>
    <w:rsid w:val="002126F9"/>
    <w:rsid w:val="00213DF9"/>
    <w:rsid w:val="002150EA"/>
    <w:rsid w:val="00216776"/>
    <w:rsid w:val="00222AA1"/>
    <w:rsid w:val="0022343A"/>
    <w:rsid w:val="00225CD2"/>
    <w:rsid w:val="002269F1"/>
    <w:rsid w:val="002327DC"/>
    <w:rsid w:val="002334BA"/>
    <w:rsid w:val="00233D8F"/>
    <w:rsid w:val="00237D68"/>
    <w:rsid w:val="002401D0"/>
    <w:rsid w:val="0024452C"/>
    <w:rsid w:val="0025018A"/>
    <w:rsid w:val="0025147E"/>
    <w:rsid w:val="00251EDC"/>
    <w:rsid w:val="002556EC"/>
    <w:rsid w:val="00262E3D"/>
    <w:rsid w:val="002650A2"/>
    <w:rsid w:val="0026665C"/>
    <w:rsid w:val="002675C9"/>
    <w:rsid w:val="002721FA"/>
    <w:rsid w:val="002732F2"/>
    <w:rsid w:val="00273989"/>
    <w:rsid w:val="002804A5"/>
    <w:rsid w:val="0028091F"/>
    <w:rsid w:val="00281457"/>
    <w:rsid w:val="00281A2B"/>
    <w:rsid w:val="00283B0E"/>
    <w:rsid w:val="00284F5C"/>
    <w:rsid w:val="002853DB"/>
    <w:rsid w:val="00285771"/>
    <w:rsid w:val="00285AE0"/>
    <w:rsid w:val="00290D2E"/>
    <w:rsid w:val="002A0461"/>
    <w:rsid w:val="002A46A1"/>
    <w:rsid w:val="002A48D5"/>
    <w:rsid w:val="002A64C1"/>
    <w:rsid w:val="002A798A"/>
    <w:rsid w:val="002B246E"/>
    <w:rsid w:val="002B44E1"/>
    <w:rsid w:val="002C14AB"/>
    <w:rsid w:val="002C2A2C"/>
    <w:rsid w:val="002C2E08"/>
    <w:rsid w:val="002C4064"/>
    <w:rsid w:val="002C6689"/>
    <w:rsid w:val="002D00CA"/>
    <w:rsid w:val="002D19FC"/>
    <w:rsid w:val="002E1B44"/>
    <w:rsid w:val="002E4208"/>
    <w:rsid w:val="002E6CDF"/>
    <w:rsid w:val="002F08A9"/>
    <w:rsid w:val="002F483C"/>
    <w:rsid w:val="002F50A5"/>
    <w:rsid w:val="002F65CA"/>
    <w:rsid w:val="002F6EB7"/>
    <w:rsid w:val="00305B41"/>
    <w:rsid w:val="00305F6C"/>
    <w:rsid w:val="003064B7"/>
    <w:rsid w:val="003126CE"/>
    <w:rsid w:val="0031552A"/>
    <w:rsid w:val="00316AD6"/>
    <w:rsid w:val="003233BF"/>
    <w:rsid w:val="0032541C"/>
    <w:rsid w:val="00330069"/>
    <w:rsid w:val="00330703"/>
    <w:rsid w:val="00333926"/>
    <w:rsid w:val="00335163"/>
    <w:rsid w:val="00337EE1"/>
    <w:rsid w:val="00340AE6"/>
    <w:rsid w:val="00341DC4"/>
    <w:rsid w:val="003435A5"/>
    <w:rsid w:val="00345E85"/>
    <w:rsid w:val="00347152"/>
    <w:rsid w:val="00352AE9"/>
    <w:rsid w:val="00353097"/>
    <w:rsid w:val="003539D8"/>
    <w:rsid w:val="00353A0F"/>
    <w:rsid w:val="00360097"/>
    <w:rsid w:val="00361FE8"/>
    <w:rsid w:val="003630F9"/>
    <w:rsid w:val="00363C95"/>
    <w:rsid w:val="00374768"/>
    <w:rsid w:val="00375F6E"/>
    <w:rsid w:val="003903EF"/>
    <w:rsid w:val="00394F76"/>
    <w:rsid w:val="003961EB"/>
    <w:rsid w:val="00396C54"/>
    <w:rsid w:val="00397CCB"/>
    <w:rsid w:val="003A0D2C"/>
    <w:rsid w:val="003A2EF4"/>
    <w:rsid w:val="003A42FA"/>
    <w:rsid w:val="003A5643"/>
    <w:rsid w:val="003A6EFA"/>
    <w:rsid w:val="003B3AE6"/>
    <w:rsid w:val="003B46C8"/>
    <w:rsid w:val="003B54B5"/>
    <w:rsid w:val="003B6E6B"/>
    <w:rsid w:val="003C0307"/>
    <w:rsid w:val="003C26E1"/>
    <w:rsid w:val="003C37C6"/>
    <w:rsid w:val="003C5D4F"/>
    <w:rsid w:val="003D6BF5"/>
    <w:rsid w:val="003D7226"/>
    <w:rsid w:val="003E0B76"/>
    <w:rsid w:val="003E4513"/>
    <w:rsid w:val="003F04EF"/>
    <w:rsid w:val="003F2BDF"/>
    <w:rsid w:val="0041613D"/>
    <w:rsid w:val="00420DDA"/>
    <w:rsid w:val="004257BF"/>
    <w:rsid w:val="00430EB4"/>
    <w:rsid w:val="004349D5"/>
    <w:rsid w:val="00443773"/>
    <w:rsid w:val="00444989"/>
    <w:rsid w:val="00447239"/>
    <w:rsid w:val="00447FBF"/>
    <w:rsid w:val="0045101A"/>
    <w:rsid w:val="00451660"/>
    <w:rsid w:val="00455F03"/>
    <w:rsid w:val="00455FB5"/>
    <w:rsid w:val="00462836"/>
    <w:rsid w:val="0046374A"/>
    <w:rsid w:val="0046577C"/>
    <w:rsid w:val="00465E5A"/>
    <w:rsid w:val="004674F3"/>
    <w:rsid w:val="00470DCD"/>
    <w:rsid w:val="00470E5A"/>
    <w:rsid w:val="00474E34"/>
    <w:rsid w:val="00475C59"/>
    <w:rsid w:val="00475E63"/>
    <w:rsid w:val="0047675F"/>
    <w:rsid w:val="00477671"/>
    <w:rsid w:val="00477A5B"/>
    <w:rsid w:val="00481ACD"/>
    <w:rsid w:val="0048339F"/>
    <w:rsid w:val="004842CC"/>
    <w:rsid w:val="00490C47"/>
    <w:rsid w:val="00490EBB"/>
    <w:rsid w:val="004A7DAF"/>
    <w:rsid w:val="004B2D6E"/>
    <w:rsid w:val="004B372F"/>
    <w:rsid w:val="004B401D"/>
    <w:rsid w:val="004C2E76"/>
    <w:rsid w:val="004D1A28"/>
    <w:rsid w:val="004D5B43"/>
    <w:rsid w:val="004E08E2"/>
    <w:rsid w:val="004F5720"/>
    <w:rsid w:val="004F5899"/>
    <w:rsid w:val="00500F4D"/>
    <w:rsid w:val="005056AE"/>
    <w:rsid w:val="005056EB"/>
    <w:rsid w:val="00506468"/>
    <w:rsid w:val="00506F07"/>
    <w:rsid w:val="00507DDE"/>
    <w:rsid w:val="00514071"/>
    <w:rsid w:val="005224B8"/>
    <w:rsid w:val="00525B70"/>
    <w:rsid w:val="00526B87"/>
    <w:rsid w:val="00527FED"/>
    <w:rsid w:val="00530BB2"/>
    <w:rsid w:val="00532586"/>
    <w:rsid w:val="00536313"/>
    <w:rsid w:val="005450A4"/>
    <w:rsid w:val="005465E5"/>
    <w:rsid w:val="0055077C"/>
    <w:rsid w:val="005521E7"/>
    <w:rsid w:val="0055373F"/>
    <w:rsid w:val="00553799"/>
    <w:rsid w:val="0055495B"/>
    <w:rsid w:val="00556809"/>
    <w:rsid w:val="00561B69"/>
    <w:rsid w:val="00574100"/>
    <w:rsid w:val="005767D2"/>
    <w:rsid w:val="005800CB"/>
    <w:rsid w:val="0058218D"/>
    <w:rsid w:val="0058705A"/>
    <w:rsid w:val="005979CB"/>
    <w:rsid w:val="005A07F4"/>
    <w:rsid w:val="005A1CDB"/>
    <w:rsid w:val="005A5364"/>
    <w:rsid w:val="005A725D"/>
    <w:rsid w:val="005B1A92"/>
    <w:rsid w:val="005B6742"/>
    <w:rsid w:val="005C007B"/>
    <w:rsid w:val="005C08F8"/>
    <w:rsid w:val="005C53E6"/>
    <w:rsid w:val="005D0BA1"/>
    <w:rsid w:val="005D1491"/>
    <w:rsid w:val="005E1974"/>
    <w:rsid w:val="005F446F"/>
    <w:rsid w:val="00602700"/>
    <w:rsid w:val="00602DBC"/>
    <w:rsid w:val="00606926"/>
    <w:rsid w:val="00610858"/>
    <w:rsid w:val="0061277F"/>
    <w:rsid w:val="00614D29"/>
    <w:rsid w:val="00622918"/>
    <w:rsid w:val="00625555"/>
    <w:rsid w:val="0063342E"/>
    <w:rsid w:val="006337CA"/>
    <w:rsid w:val="00641480"/>
    <w:rsid w:val="00643710"/>
    <w:rsid w:val="00644D1D"/>
    <w:rsid w:val="00664010"/>
    <w:rsid w:val="006640AE"/>
    <w:rsid w:val="006716BE"/>
    <w:rsid w:val="0067374D"/>
    <w:rsid w:val="00676B9E"/>
    <w:rsid w:val="0067756E"/>
    <w:rsid w:val="00680C3F"/>
    <w:rsid w:val="00682FE5"/>
    <w:rsid w:val="0068356C"/>
    <w:rsid w:val="006867E5"/>
    <w:rsid w:val="006869ED"/>
    <w:rsid w:val="00690CBE"/>
    <w:rsid w:val="00691DA2"/>
    <w:rsid w:val="00692155"/>
    <w:rsid w:val="00692388"/>
    <w:rsid w:val="006932B4"/>
    <w:rsid w:val="00693B6E"/>
    <w:rsid w:val="006940D1"/>
    <w:rsid w:val="00694867"/>
    <w:rsid w:val="00697222"/>
    <w:rsid w:val="006A16EB"/>
    <w:rsid w:val="006A7FEF"/>
    <w:rsid w:val="006B740E"/>
    <w:rsid w:val="006B74E7"/>
    <w:rsid w:val="006C2F17"/>
    <w:rsid w:val="006C4933"/>
    <w:rsid w:val="006C773D"/>
    <w:rsid w:val="006D3089"/>
    <w:rsid w:val="006D5309"/>
    <w:rsid w:val="006D5B69"/>
    <w:rsid w:val="006D7B1F"/>
    <w:rsid w:val="006E0CF9"/>
    <w:rsid w:val="006E20D1"/>
    <w:rsid w:val="006F13F2"/>
    <w:rsid w:val="006F3FE6"/>
    <w:rsid w:val="006F6DC9"/>
    <w:rsid w:val="006F7517"/>
    <w:rsid w:val="00700E0E"/>
    <w:rsid w:val="007020C3"/>
    <w:rsid w:val="007021E5"/>
    <w:rsid w:val="007074A1"/>
    <w:rsid w:val="0070752B"/>
    <w:rsid w:val="0071221E"/>
    <w:rsid w:val="00713472"/>
    <w:rsid w:val="00716C0D"/>
    <w:rsid w:val="00717949"/>
    <w:rsid w:val="00717AEC"/>
    <w:rsid w:val="00720CBF"/>
    <w:rsid w:val="00721479"/>
    <w:rsid w:val="00722E08"/>
    <w:rsid w:val="00723292"/>
    <w:rsid w:val="00723A8B"/>
    <w:rsid w:val="00724E34"/>
    <w:rsid w:val="0072588F"/>
    <w:rsid w:val="00746F24"/>
    <w:rsid w:val="00753718"/>
    <w:rsid w:val="0075776E"/>
    <w:rsid w:val="00766B9D"/>
    <w:rsid w:val="00766F1A"/>
    <w:rsid w:val="00773A3A"/>
    <w:rsid w:val="007818B7"/>
    <w:rsid w:val="007828CE"/>
    <w:rsid w:val="00782A43"/>
    <w:rsid w:val="0078616E"/>
    <w:rsid w:val="0079200E"/>
    <w:rsid w:val="00792643"/>
    <w:rsid w:val="00794952"/>
    <w:rsid w:val="007A3903"/>
    <w:rsid w:val="007A3C0D"/>
    <w:rsid w:val="007B0FFC"/>
    <w:rsid w:val="007B138A"/>
    <w:rsid w:val="007B227E"/>
    <w:rsid w:val="007B334A"/>
    <w:rsid w:val="007B35B3"/>
    <w:rsid w:val="007B3AC4"/>
    <w:rsid w:val="007B3CD6"/>
    <w:rsid w:val="007B52BB"/>
    <w:rsid w:val="007B5915"/>
    <w:rsid w:val="007B720F"/>
    <w:rsid w:val="007C2FAE"/>
    <w:rsid w:val="007C3082"/>
    <w:rsid w:val="007D3137"/>
    <w:rsid w:val="007E0F24"/>
    <w:rsid w:val="007E10E5"/>
    <w:rsid w:val="007E6210"/>
    <w:rsid w:val="007E7F2E"/>
    <w:rsid w:val="007F2475"/>
    <w:rsid w:val="00800F67"/>
    <w:rsid w:val="00802677"/>
    <w:rsid w:val="00805208"/>
    <w:rsid w:val="0081330B"/>
    <w:rsid w:val="0081350C"/>
    <w:rsid w:val="0081615C"/>
    <w:rsid w:val="00820156"/>
    <w:rsid w:val="00822C7F"/>
    <w:rsid w:val="00825612"/>
    <w:rsid w:val="00826389"/>
    <w:rsid w:val="008316AF"/>
    <w:rsid w:val="008334E5"/>
    <w:rsid w:val="00833E92"/>
    <w:rsid w:val="00841C78"/>
    <w:rsid w:val="00842565"/>
    <w:rsid w:val="008425A0"/>
    <w:rsid w:val="008447EE"/>
    <w:rsid w:val="00845693"/>
    <w:rsid w:val="008508ED"/>
    <w:rsid w:val="00854DA6"/>
    <w:rsid w:val="00861320"/>
    <w:rsid w:val="00861894"/>
    <w:rsid w:val="008626C5"/>
    <w:rsid w:val="00864C3F"/>
    <w:rsid w:val="00866FDF"/>
    <w:rsid w:val="0086784E"/>
    <w:rsid w:val="00874D12"/>
    <w:rsid w:val="0087656F"/>
    <w:rsid w:val="008808A4"/>
    <w:rsid w:val="0088128A"/>
    <w:rsid w:val="00882E67"/>
    <w:rsid w:val="00883C91"/>
    <w:rsid w:val="00886CB7"/>
    <w:rsid w:val="0089032F"/>
    <w:rsid w:val="008924EE"/>
    <w:rsid w:val="00895096"/>
    <w:rsid w:val="008966C9"/>
    <w:rsid w:val="008A14ED"/>
    <w:rsid w:val="008A16F2"/>
    <w:rsid w:val="008A3328"/>
    <w:rsid w:val="008A43D6"/>
    <w:rsid w:val="008A55A1"/>
    <w:rsid w:val="008A67C0"/>
    <w:rsid w:val="008A6D61"/>
    <w:rsid w:val="008A7039"/>
    <w:rsid w:val="008B33ED"/>
    <w:rsid w:val="008B5AC4"/>
    <w:rsid w:val="008B5D90"/>
    <w:rsid w:val="008C72D9"/>
    <w:rsid w:val="008D1D51"/>
    <w:rsid w:val="008D4216"/>
    <w:rsid w:val="008D5558"/>
    <w:rsid w:val="008D557F"/>
    <w:rsid w:val="008D61E2"/>
    <w:rsid w:val="008E3885"/>
    <w:rsid w:val="008E3966"/>
    <w:rsid w:val="008E4D6F"/>
    <w:rsid w:val="008E67B5"/>
    <w:rsid w:val="008E6FB7"/>
    <w:rsid w:val="008F00E0"/>
    <w:rsid w:val="008F28D1"/>
    <w:rsid w:val="008F4161"/>
    <w:rsid w:val="009010D4"/>
    <w:rsid w:val="0090166F"/>
    <w:rsid w:val="00901E8C"/>
    <w:rsid w:val="00902269"/>
    <w:rsid w:val="009037F5"/>
    <w:rsid w:val="00903A10"/>
    <w:rsid w:val="00904F98"/>
    <w:rsid w:val="00905CD8"/>
    <w:rsid w:val="0090677A"/>
    <w:rsid w:val="00912BFB"/>
    <w:rsid w:val="00916C3F"/>
    <w:rsid w:val="00917FC7"/>
    <w:rsid w:val="00923688"/>
    <w:rsid w:val="00924CD5"/>
    <w:rsid w:val="00925C84"/>
    <w:rsid w:val="00926303"/>
    <w:rsid w:val="0092698F"/>
    <w:rsid w:val="00930F18"/>
    <w:rsid w:val="00931FDC"/>
    <w:rsid w:val="00933EEB"/>
    <w:rsid w:val="00934160"/>
    <w:rsid w:val="00937063"/>
    <w:rsid w:val="00942D2F"/>
    <w:rsid w:val="00945DE9"/>
    <w:rsid w:val="00946583"/>
    <w:rsid w:val="00951469"/>
    <w:rsid w:val="00951768"/>
    <w:rsid w:val="009555A8"/>
    <w:rsid w:val="00956A1E"/>
    <w:rsid w:val="00956AC5"/>
    <w:rsid w:val="00957C39"/>
    <w:rsid w:val="009604B9"/>
    <w:rsid w:val="00970C9F"/>
    <w:rsid w:val="00972942"/>
    <w:rsid w:val="00972A28"/>
    <w:rsid w:val="00973CDC"/>
    <w:rsid w:val="00977B60"/>
    <w:rsid w:val="00980357"/>
    <w:rsid w:val="009869EE"/>
    <w:rsid w:val="00986FC8"/>
    <w:rsid w:val="00991BEE"/>
    <w:rsid w:val="00994E67"/>
    <w:rsid w:val="009A23CD"/>
    <w:rsid w:val="009B60A0"/>
    <w:rsid w:val="009C180E"/>
    <w:rsid w:val="009C678C"/>
    <w:rsid w:val="009C76C4"/>
    <w:rsid w:val="009D2069"/>
    <w:rsid w:val="009D2585"/>
    <w:rsid w:val="009D4B8F"/>
    <w:rsid w:val="009D76F1"/>
    <w:rsid w:val="009E23CE"/>
    <w:rsid w:val="009E3B87"/>
    <w:rsid w:val="009E520C"/>
    <w:rsid w:val="009E67DF"/>
    <w:rsid w:val="009F0968"/>
    <w:rsid w:val="009F290E"/>
    <w:rsid w:val="009F5DA6"/>
    <w:rsid w:val="00A00755"/>
    <w:rsid w:val="00A02E2A"/>
    <w:rsid w:val="00A046D7"/>
    <w:rsid w:val="00A05FC0"/>
    <w:rsid w:val="00A1350C"/>
    <w:rsid w:val="00A13E5B"/>
    <w:rsid w:val="00A1485D"/>
    <w:rsid w:val="00A1604D"/>
    <w:rsid w:val="00A16846"/>
    <w:rsid w:val="00A27BD9"/>
    <w:rsid w:val="00A3160C"/>
    <w:rsid w:val="00A31817"/>
    <w:rsid w:val="00A33292"/>
    <w:rsid w:val="00A46B30"/>
    <w:rsid w:val="00A52533"/>
    <w:rsid w:val="00A5453D"/>
    <w:rsid w:val="00A56FA6"/>
    <w:rsid w:val="00A57D37"/>
    <w:rsid w:val="00A663B4"/>
    <w:rsid w:val="00A71F28"/>
    <w:rsid w:val="00A80510"/>
    <w:rsid w:val="00A81D5B"/>
    <w:rsid w:val="00A912AC"/>
    <w:rsid w:val="00A94A22"/>
    <w:rsid w:val="00A94C9F"/>
    <w:rsid w:val="00A95597"/>
    <w:rsid w:val="00A95826"/>
    <w:rsid w:val="00A960A9"/>
    <w:rsid w:val="00A9621F"/>
    <w:rsid w:val="00A9699B"/>
    <w:rsid w:val="00AA168F"/>
    <w:rsid w:val="00AA174D"/>
    <w:rsid w:val="00AA21B0"/>
    <w:rsid w:val="00AA5F2E"/>
    <w:rsid w:val="00AA744C"/>
    <w:rsid w:val="00AB18E9"/>
    <w:rsid w:val="00AB4B2D"/>
    <w:rsid w:val="00AC06A0"/>
    <w:rsid w:val="00AC1583"/>
    <w:rsid w:val="00AC491F"/>
    <w:rsid w:val="00AC4A46"/>
    <w:rsid w:val="00AC50C6"/>
    <w:rsid w:val="00AD2A76"/>
    <w:rsid w:val="00AD7C34"/>
    <w:rsid w:val="00AE2A7A"/>
    <w:rsid w:val="00AE332C"/>
    <w:rsid w:val="00AE43AE"/>
    <w:rsid w:val="00AF12DF"/>
    <w:rsid w:val="00B1547F"/>
    <w:rsid w:val="00B17872"/>
    <w:rsid w:val="00B20BDB"/>
    <w:rsid w:val="00B21605"/>
    <w:rsid w:val="00B22F0A"/>
    <w:rsid w:val="00B3174E"/>
    <w:rsid w:val="00B35771"/>
    <w:rsid w:val="00B362D4"/>
    <w:rsid w:val="00B36FEA"/>
    <w:rsid w:val="00B41D49"/>
    <w:rsid w:val="00B42827"/>
    <w:rsid w:val="00B43BC2"/>
    <w:rsid w:val="00B44ECB"/>
    <w:rsid w:val="00B45220"/>
    <w:rsid w:val="00B47C8E"/>
    <w:rsid w:val="00B566A4"/>
    <w:rsid w:val="00B57316"/>
    <w:rsid w:val="00B577B6"/>
    <w:rsid w:val="00B6383A"/>
    <w:rsid w:val="00B63A1D"/>
    <w:rsid w:val="00B656F9"/>
    <w:rsid w:val="00B73903"/>
    <w:rsid w:val="00B76083"/>
    <w:rsid w:val="00B91F9B"/>
    <w:rsid w:val="00B933B9"/>
    <w:rsid w:val="00BA3949"/>
    <w:rsid w:val="00BA4728"/>
    <w:rsid w:val="00BA6F86"/>
    <w:rsid w:val="00BB2371"/>
    <w:rsid w:val="00BB7134"/>
    <w:rsid w:val="00BC14A4"/>
    <w:rsid w:val="00BC2062"/>
    <w:rsid w:val="00BD2D55"/>
    <w:rsid w:val="00BD7512"/>
    <w:rsid w:val="00BD76E1"/>
    <w:rsid w:val="00BD7C9F"/>
    <w:rsid w:val="00BE2C55"/>
    <w:rsid w:val="00BE4892"/>
    <w:rsid w:val="00BE6831"/>
    <w:rsid w:val="00BE72FD"/>
    <w:rsid w:val="00BF345E"/>
    <w:rsid w:val="00BF4127"/>
    <w:rsid w:val="00BF420E"/>
    <w:rsid w:val="00C00C48"/>
    <w:rsid w:val="00C065D7"/>
    <w:rsid w:val="00C10180"/>
    <w:rsid w:val="00C12401"/>
    <w:rsid w:val="00C12588"/>
    <w:rsid w:val="00C146F0"/>
    <w:rsid w:val="00C14903"/>
    <w:rsid w:val="00C14AC3"/>
    <w:rsid w:val="00C20C0A"/>
    <w:rsid w:val="00C24D54"/>
    <w:rsid w:val="00C271F4"/>
    <w:rsid w:val="00C34433"/>
    <w:rsid w:val="00C34E6D"/>
    <w:rsid w:val="00C35182"/>
    <w:rsid w:val="00C360AE"/>
    <w:rsid w:val="00C36B5E"/>
    <w:rsid w:val="00C3766C"/>
    <w:rsid w:val="00C408B8"/>
    <w:rsid w:val="00C40F36"/>
    <w:rsid w:val="00C45057"/>
    <w:rsid w:val="00C45FD0"/>
    <w:rsid w:val="00C50C65"/>
    <w:rsid w:val="00C5330E"/>
    <w:rsid w:val="00C54E3D"/>
    <w:rsid w:val="00C560E8"/>
    <w:rsid w:val="00C632A9"/>
    <w:rsid w:val="00C63A39"/>
    <w:rsid w:val="00C6456C"/>
    <w:rsid w:val="00C704BF"/>
    <w:rsid w:val="00C75BF4"/>
    <w:rsid w:val="00C82EC4"/>
    <w:rsid w:val="00C90C65"/>
    <w:rsid w:val="00C93019"/>
    <w:rsid w:val="00C9466D"/>
    <w:rsid w:val="00C94A6E"/>
    <w:rsid w:val="00C95396"/>
    <w:rsid w:val="00C97E70"/>
    <w:rsid w:val="00CA0E0B"/>
    <w:rsid w:val="00CA140A"/>
    <w:rsid w:val="00CA1445"/>
    <w:rsid w:val="00CA6943"/>
    <w:rsid w:val="00CA79ED"/>
    <w:rsid w:val="00CB2163"/>
    <w:rsid w:val="00CB5E1C"/>
    <w:rsid w:val="00CC2AA3"/>
    <w:rsid w:val="00CC2AC7"/>
    <w:rsid w:val="00CC31F9"/>
    <w:rsid w:val="00CC3EEC"/>
    <w:rsid w:val="00CC477E"/>
    <w:rsid w:val="00CD05EA"/>
    <w:rsid w:val="00CD25DC"/>
    <w:rsid w:val="00CD2F4E"/>
    <w:rsid w:val="00CD34FD"/>
    <w:rsid w:val="00CD4B09"/>
    <w:rsid w:val="00CD4B5B"/>
    <w:rsid w:val="00CD7267"/>
    <w:rsid w:val="00CE04C2"/>
    <w:rsid w:val="00CE0E80"/>
    <w:rsid w:val="00CE5215"/>
    <w:rsid w:val="00CE5E8A"/>
    <w:rsid w:val="00CF0751"/>
    <w:rsid w:val="00CF3C76"/>
    <w:rsid w:val="00CF4B5A"/>
    <w:rsid w:val="00CF52AC"/>
    <w:rsid w:val="00CF53D3"/>
    <w:rsid w:val="00D01B56"/>
    <w:rsid w:val="00D037CD"/>
    <w:rsid w:val="00D04267"/>
    <w:rsid w:val="00D06C1B"/>
    <w:rsid w:val="00D11FC8"/>
    <w:rsid w:val="00D12128"/>
    <w:rsid w:val="00D12B2B"/>
    <w:rsid w:val="00D135D5"/>
    <w:rsid w:val="00D203D1"/>
    <w:rsid w:val="00D20AF9"/>
    <w:rsid w:val="00D227F5"/>
    <w:rsid w:val="00D27FCB"/>
    <w:rsid w:val="00D30265"/>
    <w:rsid w:val="00D315DB"/>
    <w:rsid w:val="00D33313"/>
    <w:rsid w:val="00D3421A"/>
    <w:rsid w:val="00D375B9"/>
    <w:rsid w:val="00D418CD"/>
    <w:rsid w:val="00D54364"/>
    <w:rsid w:val="00D55228"/>
    <w:rsid w:val="00D55297"/>
    <w:rsid w:val="00D552AD"/>
    <w:rsid w:val="00D613D0"/>
    <w:rsid w:val="00D62047"/>
    <w:rsid w:val="00D65CA4"/>
    <w:rsid w:val="00D72135"/>
    <w:rsid w:val="00D73BE2"/>
    <w:rsid w:val="00D73CB8"/>
    <w:rsid w:val="00D756C0"/>
    <w:rsid w:val="00D76CFA"/>
    <w:rsid w:val="00D801A2"/>
    <w:rsid w:val="00D83252"/>
    <w:rsid w:val="00D87555"/>
    <w:rsid w:val="00D92417"/>
    <w:rsid w:val="00D938D9"/>
    <w:rsid w:val="00DA072E"/>
    <w:rsid w:val="00DA48CA"/>
    <w:rsid w:val="00DB28BE"/>
    <w:rsid w:val="00DB572E"/>
    <w:rsid w:val="00DB57E5"/>
    <w:rsid w:val="00DC01CA"/>
    <w:rsid w:val="00DC29AA"/>
    <w:rsid w:val="00DC606E"/>
    <w:rsid w:val="00DD2920"/>
    <w:rsid w:val="00DD37C8"/>
    <w:rsid w:val="00DE123F"/>
    <w:rsid w:val="00DE1CF7"/>
    <w:rsid w:val="00DE3BA2"/>
    <w:rsid w:val="00DE3D05"/>
    <w:rsid w:val="00DE3D78"/>
    <w:rsid w:val="00DE3E59"/>
    <w:rsid w:val="00DE4073"/>
    <w:rsid w:val="00DE4188"/>
    <w:rsid w:val="00DF0FDC"/>
    <w:rsid w:val="00DF63BF"/>
    <w:rsid w:val="00DF6D9B"/>
    <w:rsid w:val="00E03F1F"/>
    <w:rsid w:val="00E04D6E"/>
    <w:rsid w:val="00E16E0A"/>
    <w:rsid w:val="00E1751E"/>
    <w:rsid w:val="00E2111E"/>
    <w:rsid w:val="00E22C22"/>
    <w:rsid w:val="00E27165"/>
    <w:rsid w:val="00E275FF"/>
    <w:rsid w:val="00E403E0"/>
    <w:rsid w:val="00E42E0E"/>
    <w:rsid w:val="00E47AD5"/>
    <w:rsid w:val="00E506CC"/>
    <w:rsid w:val="00E51D0F"/>
    <w:rsid w:val="00E521B9"/>
    <w:rsid w:val="00E54753"/>
    <w:rsid w:val="00E5483A"/>
    <w:rsid w:val="00E56187"/>
    <w:rsid w:val="00E61E71"/>
    <w:rsid w:val="00E632E6"/>
    <w:rsid w:val="00E672BF"/>
    <w:rsid w:val="00E732C7"/>
    <w:rsid w:val="00E7437A"/>
    <w:rsid w:val="00E74726"/>
    <w:rsid w:val="00E845FA"/>
    <w:rsid w:val="00E84B27"/>
    <w:rsid w:val="00E871C7"/>
    <w:rsid w:val="00E9191B"/>
    <w:rsid w:val="00E930C2"/>
    <w:rsid w:val="00E97D2F"/>
    <w:rsid w:val="00EA2916"/>
    <w:rsid w:val="00EA524B"/>
    <w:rsid w:val="00EA6125"/>
    <w:rsid w:val="00EA6B2F"/>
    <w:rsid w:val="00EA6E4A"/>
    <w:rsid w:val="00EB18A8"/>
    <w:rsid w:val="00EB23F5"/>
    <w:rsid w:val="00EB3288"/>
    <w:rsid w:val="00EC121F"/>
    <w:rsid w:val="00EC21F8"/>
    <w:rsid w:val="00EC2F65"/>
    <w:rsid w:val="00EC304C"/>
    <w:rsid w:val="00EC7876"/>
    <w:rsid w:val="00ED1BC6"/>
    <w:rsid w:val="00ED2C9A"/>
    <w:rsid w:val="00ED4AF5"/>
    <w:rsid w:val="00ED5E92"/>
    <w:rsid w:val="00ED6261"/>
    <w:rsid w:val="00EF063E"/>
    <w:rsid w:val="00EF09B3"/>
    <w:rsid w:val="00EF1891"/>
    <w:rsid w:val="00EF3777"/>
    <w:rsid w:val="00EF50A1"/>
    <w:rsid w:val="00EF6049"/>
    <w:rsid w:val="00EF62D2"/>
    <w:rsid w:val="00F00664"/>
    <w:rsid w:val="00F0320B"/>
    <w:rsid w:val="00F05025"/>
    <w:rsid w:val="00F0604C"/>
    <w:rsid w:val="00F070A0"/>
    <w:rsid w:val="00F07F57"/>
    <w:rsid w:val="00F118D6"/>
    <w:rsid w:val="00F11FBC"/>
    <w:rsid w:val="00F15A96"/>
    <w:rsid w:val="00F21A6C"/>
    <w:rsid w:val="00F24741"/>
    <w:rsid w:val="00F31477"/>
    <w:rsid w:val="00F317A0"/>
    <w:rsid w:val="00F32805"/>
    <w:rsid w:val="00F339E4"/>
    <w:rsid w:val="00F356AF"/>
    <w:rsid w:val="00F418FA"/>
    <w:rsid w:val="00F434F8"/>
    <w:rsid w:val="00F44305"/>
    <w:rsid w:val="00F4448E"/>
    <w:rsid w:val="00F46A0A"/>
    <w:rsid w:val="00F50B74"/>
    <w:rsid w:val="00F620FC"/>
    <w:rsid w:val="00F634BE"/>
    <w:rsid w:val="00F714D4"/>
    <w:rsid w:val="00F86EAF"/>
    <w:rsid w:val="00F86FDB"/>
    <w:rsid w:val="00F904C0"/>
    <w:rsid w:val="00F91A73"/>
    <w:rsid w:val="00F94268"/>
    <w:rsid w:val="00F9627A"/>
    <w:rsid w:val="00F96E43"/>
    <w:rsid w:val="00FA057B"/>
    <w:rsid w:val="00FA1410"/>
    <w:rsid w:val="00FA35B8"/>
    <w:rsid w:val="00FA5FE5"/>
    <w:rsid w:val="00FB2442"/>
    <w:rsid w:val="00FB5426"/>
    <w:rsid w:val="00FC3DDC"/>
    <w:rsid w:val="00FC5137"/>
    <w:rsid w:val="00FC6ADD"/>
    <w:rsid w:val="00FC7D0F"/>
    <w:rsid w:val="00FD75BE"/>
    <w:rsid w:val="00FD7B3B"/>
    <w:rsid w:val="00FE0E58"/>
    <w:rsid w:val="00FE3809"/>
    <w:rsid w:val="00FE4179"/>
    <w:rsid w:val="00FE638D"/>
    <w:rsid w:val="00FF2BEC"/>
    <w:rsid w:val="00FF3248"/>
    <w:rsid w:val="00FF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D57CAF"/>
  <w15:docId w15:val="{82591142-95A2-634C-B454-D39DC18A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0806C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5979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qFormat/>
    <w:rsid w:val="00957C3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sl-SI" w:eastAsia="sl-SI"/>
    </w:rPr>
  </w:style>
  <w:style w:type="paragraph" w:styleId="Naslov3">
    <w:name w:val="heading 3"/>
    <w:basedOn w:val="Navaden"/>
    <w:next w:val="Navaden"/>
    <w:qFormat/>
    <w:rsid w:val="00A13E5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rsid w:val="00E175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Hiperpovezava">
    <w:name w:val="Hyperlink"/>
    <w:uiPriority w:val="99"/>
    <w:rsid w:val="00866FDF"/>
    <w:rPr>
      <w:color w:val="0000FF"/>
      <w:u w:val="single"/>
    </w:rPr>
  </w:style>
  <w:style w:type="character" w:styleId="Krepko">
    <w:name w:val="Strong"/>
    <w:uiPriority w:val="22"/>
    <w:qFormat/>
    <w:rsid w:val="00822C7F"/>
    <w:rPr>
      <w:b/>
      <w:bCs/>
    </w:rPr>
  </w:style>
  <w:style w:type="character" w:styleId="SledenaHiperpovezava">
    <w:name w:val="FollowedHyperlink"/>
    <w:rsid w:val="00822C7F"/>
    <w:rPr>
      <w:color w:val="800080"/>
      <w:u w:val="single"/>
    </w:rPr>
  </w:style>
  <w:style w:type="paragraph" w:customStyle="1" w:styleId="bodytext">
    <w:name w:val="bodytext"/>
    <w:basedOn w:val="Navaden"/>
    <w:rsid w:val="0033392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icoemail">
    <w:name w:val="ico email"/>
    <w:basedOn w:val="Privzetapisavaodstavka"/>
    <w:rsid w:val="0019283E"/>
  </w:style>
  <w:style w:type="table" w:styleId="Tabelamrea">
    <w:name w:val="Table Grid"/>
    <w:basedOn w:val="Navadnatabela"/>
    <w:rsid w:val="006F75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boldoranzen">
    <w:name w:val="textbold_oranzen"/>
    <w:basedOn w:val="Privzetapisavaodstavka"/>
    <w:rsid w:val="006F7517"/>
  </w:style>
  <w:style w:type="paragraph" w:styleId="Glava">
    <w:name w:val="header"/>
    <w:basedOn w:val="Navaden"/>
    <w:link w:val="GlavaZnak"/>
    <w:uiPriority w:val="99"/>
    <w:rsid w:val="00BA6F86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BA6F86"/>
    <w:rPr>
      <w:rFonts w:ascii="Arial" w:hAnsi="Arial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BA6F86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BA6F8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rsid w:val="00EB18A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B18A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B18A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B18A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B18A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EB18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EB18A8"/>
    <w:rPr>
      <w:rFonts w:ascii="Segoe UI" w:hAnsi="Segoe UI" w:cs="Segoe UI"/>
      <w:sz w:val="18"/>
      <w:szCs w:val="18"/>
      <w:lang w:val="en-US" w:eastAsia="en-US"/>
    </w:rPr>
  </w:style>
  <w:style w:type="paragraph" w:styleId="Odstavekseznama">
    <w:name w:val="List Paragraph"/>
    <w:basedOn w:val="Navaden"/>
    <w:uiPriority w:val="34"/>
    <w:qFormat/>
    <w:rsid w:val="00005239"/>
    <w:pPr>
      <w:ind w:left="720"/>
      <w:contextualSpacing/>
    </w:pPr>
  </w:style>
  <w:style w:type="paragraph" w:customStyle="1" w:styleId="Odstavekseznama1">
    <w:name w:val="Odstavek seznama1"/>
    <w:basedOn w:val="Navaden"/>
    <w:uiPriority w:val="99"/>
    <w:rsid w:val="00EB23F5"/>
    <w:pPr>
      <w:suppressAutoHyphens/>
      <w:overflowPunct w:val="0"/>
      <w:autoSpaceDE w:val="0"/>
      <w:spacing w:line="240" w:lineRule="auto"/>
      <w:ind w:left="720"/>
      <w:contextualSpacing/>
      <w:jc w:val="both"/>
    </w:pPr>
    <w:rPr>
      <w:rFonts w:cs="Arial"/>
      <w:sz w:val="22"/>
      <w:szCs w:val="16"/>
      <w:lang w:val="sl-SI" w:eastAsia="ar-SA"/>
    </w:rPr>
  </w:style>
  <w:style w:type="character" w:customStyle="1" w:styleId="Naslov1Znak">
    <w:name w:val="Naslov 1 Znak"/>
    <w:basedOn w:val="Privzetapisavaodstavka"/>
    <w:link w:val="Naslov1"/>
    <w:rsid w:val="005979C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5979CB"/>
    <w:pPr>
      <w:spacing w:line="259" w:lineRule="auto"/>
      <w:outlineLvl w:val="9"/>
    </w:pPr>
    <w:rPr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5979CB"/>
    <w:pPr>
      <w:spacing w:after="100"/>
    </w:pPr>
  </w:style>
  <w:style w:type="paragraph" w:styleId="Revizija">
    <w:name w:val="Revision"/>
    <w:hidden/>
    <w:uiPriority w:val="99"/>
    <w:semiHidden/>
    <w:rsid w:val="002853DB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semiHidden/>
    <w:unhideWhenUsed/>
    <w:rsid w:val="00556809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556809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semiHidden/>
    <w:unhideWhenUsed/>
    <w:rsid w:val="00556809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A56FA6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C54E3D"/>
    <w:rPr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qFormat/>
    <w:rsid w:val="00F15A96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15A96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cf01">
    <w:name w:val="cf01"/>
    <w:basedOn w:val="Privzetapisavaodstavka"/>
    <w:rsid w:val="007074A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8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7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a.gov.si/o-nas/za-izvajalce-usposabljanj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F5ACCF-6BE4-4F95-A9BE-7F9614B32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912</Words>
  <Characters>6109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SPECIFIKACIJA STORITEV</vt:lpstr>
      <vt:lpstr>SPECIFIKACIJA STORITEV</vt:lpstr>
    </vt:vector>
  </TitlesOfParts>
  <Company>MJU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SPECIFIKACIJA STORITEV</dc:title>
  <dc:creator>Breda Kosec</dc:creator>
  <cp:lastModifiedBy>Polona Biba Drol</cp:lastModifiedBy>
  <cp:revision>5</cp:revision>
  <cp:lastPrinted>2024-04-23T06:00:00Z</cp:lastPrinted>
  <dcterms:created xsi:type="dcterms:W3CDTF">2024-05-17T11:47:00Z</dcterms:created>
  <dcterms:modified xsi:type="dcterms:W3CDTF">2024-07-31T05:47:00Z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c9270b9c1dc88e719c82545a33986aa8258c31aa7c388b57c86ba6e8205a5e29</vt:lpwstr>
  </property>
</Properties>
</file>