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4EEF7" w14:textId="6A2C3096" w:rsidR="00C34433" w:rsidRPr="0044110C" w:rsidRDefault="00093788" w:rsidP="002D5970">
      <w:pPr>
        <w:rPr>
          <w:rFonts w:cs="Arial"/>
          <w:b/>
          <w:sz w:val="22"/>
          <w:szCs w:val="22"/>
          <w:lang w:val="sl-SI"/>
        </w:rPr>
      </w:pPr>
      <w:r w:rsidRPr="0044110C">
        <w:rPr>
          <w:noProof/>
          <w:lang w:val="sl-SI"/>
        </w:rPr>
        <w:drawing>
          <wp:anchor distT="0" distB="0" distL="114300" distR="114300" simplePos="0" relativeHeight="251658240" behindDoc="0" locked="0" layoutInCell="1" allowOverlap="1" wp14:anchorId="3D27F40E" wp14:editId="577EE280">
            <wp:simplePos x="0" y="0"/>
            <wp:positionH relativeFrom="margin">
              <wp:posOffset>-518160</wp:posOffset>
            </wp:positionH>
            <wp:positionV relativeFrom="paragraph">
              <wp:posOffset>93980</wp:posOffset>
            </wp:positionV>
            <wp:extent cx="2190750" cy="80010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lang w:val="sl-SI"/>
        </w:rPr>
        <w:drawing>
          <wp:anchor distT="0" distB="0" distL="114300" distR="114300" simplePos="0" relativeHeight="251659264" behindDoc="0" locked="0" layoutInCell="1" allowOverlap="1" wp14:anchorId="0871D858" wp14:editId="611CCC85">
            <wp:simplePos x="0" y="0"/>
            <wp:positionH relativeFrom="column">
              <wp:posOffset>4452620</wp:posOffset>
            </wp:positionH>
            <wp:positionV relativeFrom="paragraph">
              <wp:posOffset>149225</wp:posOffset>
            </wp:positionV>
            <wp:extent cx="1559560" cy="466725"/>
            <wp:effectExtent l="0" t="0" r="2540" b="9525"/>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lang w:val="sl-SI"/>
        </w:rPr>
        <w:drawing>
          <wp:anchor distT="0" distB="0" distL="114300" distR="114300" simplePos="0" relativeHeight="251660288" behindDoc="0" locked="0" layoutInCell="1" allowOverlap="1" wp14:anchorId="21BC8AF3" wp14:editId="4AA7324A">
            <wp:simplePos x="0" y="0"/>
            <wp:positionH relativeFrom="column">
              <wp:posOffset>2059940</wp:posOffset>
            </wp:positionH>
            <wp:positionV relativeFrom="paragraph">
              <wp:posOffset>223520</wp:posOffset>
            </wp:positionV>
            <wp:extent cx="1877060" cy="361950"/>
            <wp:effectExtent l="0" t="0" r="889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433" w:rsidRPr="0044110C">
        <w:rPr>
          <w:rFonts w:cs="Arial"/>
          <w:b/>
          <w:sz w:val="22"/>
          <w:szCs w:val="22"/>
          <w:lang w:val="sl-SI"/>
        </w:rPr>
        <w:tab/>
      </w:r>
    </w:p>
    <w:p w14:paraId="0DD6E70E" w14:textId="77777777" w:rsidR="002D5970" w:rsidRPr="0044110C" w:rsidRDefault="002D5970" w:rsidP="002D5970">
      <w:pPr>
        <w:rPr>
          <w:rFonts w:cs="Arial"/>
          <w:b/>
          <w:sz w:val="22"/>
          <w:szCs w:val="22"/>
          <w:lang w:val="sl-SI"/>
        </w:rPr>
      </w:pPr>
    </w:p>
    <w:p w14:paraId="03744C71" w14:textId="77777777" w:rsidR="000E6E74" w:rsidRDefault="000E6E74" w:rsidP="002D5970">
      <w:pPr>
        <w:jc w:val="center"/>
        <w:rPr>
          <w:b/>
          <w:bCs/>
          <w:sz w:val="24"/>
          <w:lang w:val="sl-SI"/>
        </w:rPr>
      </w:pPr>
    </w:p>
    <w:p w14:paraId="1F2C0BF0" w14:textId="77777777" w:rsidR="000E6E74" w:rsidRDefault="000E6E74" w:rsidP="002D5970">
      <w:pPr>
        <w:jc w:val="center"/>
        <w:rPr>
          <w:b/>
          <w:bCs/>
          <w:sz w:val="24"/>
          <w:lang w:val="sl-SI"/>
        </w:rPr>
      </w:pPr>
    </w:p>
    <w:p w14:paraId="3F5A3593" w14:textId="1FA52FEB" w:rsidR="00CA79ED" w:rsidRPr="0044110C" w:rsidRDefault="00CA79ED" w:rsidP="002D5970">
      <w:pPr>
        <w:jc w:val="center"/>
        <w:rPr>
          <w:b/>
          <w:bCs/>
          <w:sz w:val="24"/>
          <w:lang w:val="sl-SI"/>
        </w:rPr>
      </w:pPr>
      <w:r w:rsidRPr="0044110C">
        <w:rPr>
          <w:b/>
          <w:bCs/>
          <w:sz w:val="24"/>
          <w:lang w:val="sl-SI"/>
        </w:rPr>
        <w:t xml:space="preserve">SPECIFIKACIJA </w:t>
      </w:r>
      <w:r w:rsidR="004842CC" w:rsidRPr="0044110C">
        <w:rPr>
          <w:b/>
          <w:bCs/>
          <w:sz w:val="24"/>
          <w:lang w:val="sl-SI"/>
        </w:rPr>
        <w:t>sklopa usposabljanj</w:t>
      </w:r>
      <w:r w:rsidRPr="0044110C">
        <w:rPr>
          <w:b/>
          <w:bCs/>
          <w:sz w:val="24"/>
          <w:lang w:val="sl-SI"/>
        </w:rPr>
        <w:t xml:space="preserve"> »</w:t>
      </w:r>
      <w:r w:rsidR="00A76EC2" w:rsidRPr="0044110C">
        <w:rPr>
          <w:b/>
          <w:bCs/>
          <w:sz w:val="24"/>
          <w:lang w:val="sl-SI"/>
        </w:rPr>
        <w:t xml:space="preserve">Certificirani komunikacijski </w:t>
      </w:r>
      <w:r w:rsidR="00486F81" w:rsidRPr="0044110C">
        <w:rPr>
          <w:b/>
          <w:bCs/>
          <w:sz w:val="24"/>
          <w:lang w:val="sl-SI"/>
        </w:rPr>
        <w:t xml:space="preserve">in organizacijski </w:t>
      </w:r>
      <w:r w:rsidR="00A76EC2" w:rsidRPr="0044110C">
        <w:rPr>
          <w:b/>
          <w:bCs/>
          <w:sz w:val="24"/>
          <w:lang w:val="sl-SI"/>
        </w:rPr>
        <w:t>modeli«</w:t>
      </w:r>
    </w:p>
    <w:p w14:paraId="02C61A14" w14:textId="77777777" w:rsidR="00CA79ED" w:rsidRDefault="00CA79ED" w:rsidP="002D5970">
      <w:pPr>
        <w:rPr>
          <w:rFonts w:cs="Arial"/>
          <w:sz w:val="22"/>
          <w:szCs w:val="22"/>
          <w:lang w:val="sl-SI"/>
        </w:rPr>
      </w:pPr>
    </w:p>
    <w:p w14:paraId="6764D4B2" w14:textId="77777777" w:rsidR="000E6E74" w:rsidRPr="0044110C" w:rsidRDefault="000E6E74" w:rsidP="002D5970">
      <w:pPr>
        <w:rPr>
          <w:rFonts w:cs="Arial"/>
          <w:sz w:val="22"/>
          <w:szCs w:val="22"/>
          <w:lang w:val="sl-SI"/>
        </w:rPr>
      </w:pPr>
    </w:p>
    <w:p w14:paraId="435EB1E3" w14:textId="77777777" w:rsidR="004842CC" w:rsidRPr="0044110C" w:rsidRDefault="004842CC" w:rsidP="00475C59">
      <w:pPr>
        <w:pStyle w:val="Navadensplet"/>
        <w:spacing w:before="0" w:beforeAutospacing="0" w:after="0" w:afterAutospacing="0"/>
        <w:jc w:val="both"/>
        <w:rPr>
          <w:rFonts w:ascii="Arial" w:hAnsi="Arial" w:cs="Arial"/>
          <w:sz w:val="22"/>
          <w:szCs w:val="22"/>
        </w:rPr>
      </w:pPr>
    </w:p>
    <w:p w14:paraId="05BA1523" w14:textId="77777777" w:rsidR="00BE72FD" w:rsidRPr="0044110C" w:rsidRDefault="004842CC" w:rsidP="002D5970">
      <w:pPr>
        <w:rPr>
          <w:b/>
          <w:sz w:val="22"/>
          <w:szCs w:val="22"/>
          <w:u w:val="single"/>
          <w:lang w:val="sl-SI"/>
        </w:rPr>
      </w:pPr>
      <w:r w:rsidRPr="0044110C">
        <w:rPr>
          <w:sz w:val="22"/>
          <w:szCs w:val="22"/>
          <w:u w:val="single"/>
          <w:lang w:val="sl-SI"/>
        </w:rPr>
        <w:t>Predmet naročila:</w:t>
      </w:r>
      <w:r w:rsidRPr="0044110C">
        <w:rPr>
          <w:b/>
          <w:sz w:val="22"/>
          <w:szCs w:val="22"/>
          <w:u w:val="single"/>
          <w:lang w:val="sl-SI"/>
        </w:rPr>
        <w:t xml:space="preserve"> </w:t>
      </w:r>
    </w:p>
    <w:p w14:paraId="237D0EDE" w14:textId="77777777" w:rsidR="00BE72FD" w:rsidRPr="0044110C" w:rsidRDefault="00BE72FD" w:rsidP="002D5970">
      <w:pPr>
        <w:rPr>
          <w:lang w:val="sl-SI"/>
        </w:rPr>
      </w:pPr>
    </w:p>
    <w:p w14:paraId="0CFC5805" w14:textId="6479FF11" w:rsidR="005450A4" w:rsidRPr="0044110C" w:rsidRDefault="00BE72FD" w:rsidP="002D5970">
      <w:pPr>
        <w:rPr>
          <w:sz w:val="22"/>
          <w:szCs w:val="22"/>
          <w:lang w:val="sl-SI"/>
        </w:rPr>
      </w:pPr>
      <w:r w:rsidRPr="0044110C">
        <w:rPr>
          <w:sz w:val="22"/>
          <w:szCs w:val="22"/>
          <w:lang w:val="sl-SI"/>
        </w:rPr>
        <w:t>S</w:t>
      </w:r>
      <w:r w:rsidR="004842CC" w:rsidRPr="0044110C">
        <w:rPr>
          <w:sz w:val="22"/>
          <w:szCs w:val="22"/>
          <w:lang w:val="sl-SI"/>
        </w:rPr>
        <w:t>klop zajema</w:t>
      </w:r>
      <w:r w:rsidR="00F86FDB" w:rsidRPr="0044110C">
        <w:rPr>
          <w:sz w:val="22"/>
          <w:szCs w:val="22"/>
          <w:lang w:val="sl-SI"/>
        </w:rPr>
        <w:t xml:space="preserve"> </w:t>
      </w:r>
      <w:r w:rsidR="00A85AF9" w:rsidRPr="0044110C">
        <w:rPr>
          <w:sz w:val="22"/>
          <w:szCs w:val="22"/>
          <w:lang w:val="sl-SI"/>
        </w:rPr>
        <w:t>6</w:t>
      </w:r>
      <w:r w:rsidR="004842CC" w:rsidRPr="0044110C">
        <w:rPr>
          <w:sz w:val="22"/>
          <w:szCs w:val="22"/>
          <w:lang w:val="sl-SI"/>
        </w:rPr>
        <w:t xml:space="preserve"> </w:t>
      </w:r>
      <w:r w:rsidR="0045772A" w:rsidRPr="0044110C">
        <w:rPr>
          <w:sz w:val="22"/>
          <w:szCs w:val="22"/>
          <w:lang w:val="sl-SI"/>
        </w:rPr>
        <w:t xml:space="preserve">certificiranih </w:t>
      </w:r>
      <w:r w:rsidR="004842CC" w:rsidRPr="0044110C">
        <w:rPr>
          <w:sz w:val="22"/>
          <w:szCs w:val="22"/>
          <w:lang w:val="sl-SI"/>
        </w:rPr>
        <w:t>usposabljanj:</w:t>
      </w:r>
    </w:p>
    <w:p w14:paraId="55A902FD" w14:textId="77777777" w:rsidR="004842CC" w:rsidRPr="0044110C" w:rsidRDefault="004842CC" w:rsidP="002D5970">
      <w:pPr>
        <w:rPr>
          <w:bCs/>
          <w:sz w:val="22"/>
          <w:szCs w:val="22"/>
          <w:highlight w:val="yellow"/>
          <w:lang w:val="sl-SI"/>
        </w:rPr>
      </w:pPr>
    </w:p>
    <w:p w14:paraId="0F1C8F0B" w14:textId="3D2A1441" w:rsidR="00447FBF" w:rsidRPr="0044110C" w:rsidRDefault="00A76EC2" w:rsidP="002D5970">
      <w:pPr>
        <w:pStyle w:val="Odstavekseznama"/>
        <w:numPr>
          <w:ilvl w:val="0"/>
          <w:numId w:val="32"/>
        </w:numPr>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(NLP</w:t>
      </w:r>
      <w:r w:rsidR="00294B00" w:rsidRPr="0044110C">
        <w:rPr>
          <w:iCs/>
          <w:sz w:val="22"/>
          <w:szCs w:val="22"/>
          <w:lang w:val="sl-SI"/>
        </w:rPr>
        <w:t xml:space="preserve"> Praktik</w:t>
      </w:r>
      <w:r w:rsidRPr="0044110C">
        <w:rPr>
          <w:iCs/>
          <w:sz w:val="22"/>
          <w:szCs w:val="22"/>
          <w:lang w:val="sl-SI"/>
        </w:rPr>
        <w:t>) s certifikatom</w:t>
      </w:r>
    </w:p>
    <w:p w14:paraId="20F78B39" w14:textId="7E0A0148" w:rsidR="0064310E" w:rsidRPr="0044110C" w:rsidRDefault="0064310E" w:rsidP="0064310E">
      <w:pPr>
        <w:pStyle w:val="Odstavekseznama"/>
        <w:numPr>
          <w:ilvl w:val="0"/>
          <w:numId w:val="32"/>
        </w:numPr>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(NLP </w:t>
      </w:r>
      <w:proofErr w:type="spellStart"/>
      <w:r w:rsidRPr="0044110C">
        <w:rPr>
          <w:iCs/>
          <w:sz w:val="22"/>
          <w:szCs w:val="22"/>
          <w:lang w:val="sl-SI"/>
        </w:rPr>
        <w:t>Coach</w:t>
      </w:r>
      <w:proofErr w:type="spellEnd"/>
      <w:r w:rsidRPr="0044110C">
        <w:rPr>
          <w:iCs/>
          <w:sz w:val="22"/>
          <w:szCs w:val="22"/>
          <w:lang w:val="sl-SI"/>
        </w:rPr>
        <w:t>) s certifikatom</w:t>
      </w:r>
    </w:p>
    <w:p w14:paraId="5AC33CB7" w14:textId="570D5954" w:rsidR="00352E16" w:rsidRPr="0044110C" w:rsidRDefault="00A76EC2" w:rsidP="005B4FE3">
      <w:pPr>
        <w:pStyle w:val="Odstavekseznama"/>
        <w:numPr>
          <w:ilvl w:val="0"/>
          <w:numId w:val="32"/>
        </w:numPr>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w:t>
      </w:r>
      <w:r w:rsidR="00294B00" w:rsidRPr="0044110C">
        <w:rPr>
          <w:iCs/>
          <w:sz w:val="22"/>
          <w:szCs w:val="22"/>
          <w:lang w:val="sl-SI"/>
        </w:rPr>
        <w:t xml:space="preserve">- 1. stopnja </w:t>
      </w:r>
      <w:r w:rsidRPr="0044110C">
        <w:rPr>
          <w:iCs/>
          <w:sz w:val="22"/>
          <w:szCs w:val="22"/>
          <w:lang w:val="sl-SI"/>
        </w:rPr>
        <w:t>s certifikatom</w:t>
      </w:r>
    </w:p>
    <w:p w14:paraId="3E2BE950" w14:textId="7B0E44C5" w:rsidR="00294B00" w:rsidRPr="0044110C" w:rsidRDefault="00294B00" w:rsidP="00294B00">
      <w:pPr>
        <w:pStyle w:val="Odstavekseznama"/>
        <w:numPr>
          <w:ilvl w:val="0"/>
          <w:numId w:val="32"/>
        </w:numPr>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- 2. stopnja s certifikatom</w:t>
      </w:r>
    </w:p>
    <w:p w14:paraId="20902E0A" w14:textId="671C7347" w:rsidR="00486F81" w:rsidRPr="0044110C" w:rsidRDefault="00486F81" w:rsidP="005B4FE3">
      <w:pPr>
        <w:pStyle w:val="Odstavekseznama"/>
        <w:numPr>
          <w:ilvl w:val="0"/>
          <w:numId w:val="32"/>
        </w:numPr>
        <w:rPr>
          <w:iCs/>
          <w:sz w:val="22"/>
          <w:szCs w:val="22"/>
          <w:lang w:val="sl-SI"/>
        </w:rPr>
      </w:pPr>
      <w:r w:rsidRPr="0044110C">
        <w:rPr>
          <w:iCs/>
          <w:sz w:val="22"/>
          <w:szCs w:val="22"/>
          <w:lang w:val="sl-SI"/>
        </w:rPr>
        <w:t xml:space="preserve">SCRUM </w:t>
      </w:r>
      <w:proofErr w:type="spellStart"/>
      <w:r w:rsidRPr="0044110C">
        <w:rPr>
          <w:iCs/>
          <w:sz w:val="22"/>
          <w:szCs w:val="22"/>
          <w:lang w:val="sl-SI"/>
        </w:rPr>
        <w:t>Master</w:t>
      </w:r>
      <w:proofErr w:type="spellEnd"/>
      <w:r w:rsidRPr="0044110C">
        <w:rPr>
          <w:iCs/>
          <w:sz w:val="22"/>
          <w:szCs w:val="22"/>
          <w:lang w:val="sl-SI"/>
        </w:rPr>
        <w:t xml:space="preserve"> (CSM)</w:t>
      </w:r>
      <w:r w:rsidR="009625F0" w:rsidRPr="0044110C">
        <w:rPr>
          <w:iCs/>
          <w:sz w:val="22"/>
          <w:szCs w:val="22"/>
          <w:lang w:val="sl-SI"/>
        </w:rPr>
        <w:t xml:space="preserve"> s certifikatom</w:t>
      </w:r>
    </w:p>
    <w:p w14:paraId="2BB49CE9" w14:textId="77DF64CB" w:rsidR="00C4491C" w:rsidRPr="0044110C" w:rsidRDefault="00C4491C" w:rsidP="005B4FE3">
      <w:pPr>
        <w:pStyle w:val="Odstavekseznama"/>
        <w:numPr>
          <w:ilvl w:val="0"/>
          <w:numId w:val="32"/>
        </w:numPr>
        <w:rPr>
          <w:iCs/>
          <w:sz w:val="22"/>
          <w:szCs w:val="22"/>
          <w:lang w:val="sl-SI"/>
        </w:rPr>
      </w:pPr>
      <w:r w:rsidRPr="0044110C">
        <w:rPr>
          <w:iCs/>
          <w:sz w:val="22"/>
          <w:szCs w:val="22"/>
          <w:lang w:val="sl-SI"/>
        </w:rPr>
        <w:t xml:space="preserve">SCRUM </w:t>
      </w:r>
      <w:bookmarkStart w:id="0" w:name="_Hlk203394874"/>
      <w:proofErr w:type="spellStart"/>
      <w:r w:rsidRPr="0044110C">
        <w:rPr>
          <w:iCs/>
          <w:sz w:val="22"/>
          <w:szCs w:val="22"/>
          <w:lang w:val="sl-SI"/>
        </w:rPr>
        <w:t>Product</w:t>
      </w:r>
      <w:proofErr w:type="spellEnd"/>
      <w:r w:rsidRPr="0044110C">
        <w:rPr>
          <w:iCs/>
          <w:sz w:val="22"/>
          <w:szCs w:val="22"/>
          <w:lang w:val="sl-SI"/>
        </w:rPr>
        <w:t xml:space="preserve"> </w:t>
      </w:r>
      <w:proofErr w:type="spellStart"/>
      <w:r w:rsidRPr="0044110C">
        <w:rPr>
          <w:iCs/>
          <w:sz w:val="22"/>
          <w:szCs w:val="22"/>
          <w:lang w:val="sl-SI"/>
        </w:rPr>
        <w:t>Owner</w:t>
      </w:r>
      <w:proofErr w:type="spellEnd"/>
      <w:r w:rsidRPr="0044110C">
        <w:rPr>
          <w:iCs/>
          <w:sz w:val="22"/>
          <w:szCs w:val="22"/>
          <w:lang w:val="sl-SI"/>
        </w:rPr>
        <w:t xml:space="preserve"> (CSPO) s certifikatom</w:t>
      </w:r>
      <w:bookmarkEnd w:id="0"/>
    </w:p>
    <w:p w14:paraId="73FD787D" w14:textId="77777777" w:rsidR="00BE72FD" w:rsidRPr="0044110C" w:rsidRDefault="00BE72FD" w:rsidP="00BE72FD">
      <w:pPr>
        <w:pStyle w:val="Navadensplet"/>
        <w:spacing w:before="0" w:beforeAutospacing="0" w:after="0" w:afterAutospacing="0"/>
        <w:jc w:val="both"/>
        <w:rPr>
          <w:rFonts w:ascii="Arial" w:hAnsi="Arial" w:cs="Arial"/>
          <w:i/>
          <w:sz w:val="22"/>
          <w:szCs w:val="22"/>
        </w:rPr>
      </w:pPr>
    </w:p>
    <w:p w14:paraId="22D6D67A" w14:textId="68A9D1F4" w:rsidR="002A798A" w:rsidRPr="0044110C" w:rsidRDefault="00BE72FD" w:rsidP="00C5330E">
      <w:pPr>
        <w:pStyle w:val="Navadensplet"/>
        <w:spacing w:before="0" w:beforeAutospacing="0" w:after="0" w:afterAutospacing="0"/>
        <w:jc w:val="both"/>
        <w:rPr>
          <w:rFonts w:ascii="Arial" w:hAnsi="Arial" w:cs="Arial"/>
          <w:iCs/>
          <w:color w:val="000000" w:themeColor="text1"/>
          <w:sz w:val="22"/>
          <w:szCs w:val="22"/>
        </w:rPr>
      </w:pPr>
      <w:r w:rsidRPr="0044110C">
        <w:rPr>
          <w:rFonts w:ascii="Arial" w:hAnsi="Arial" w:cs="Arial"/>
          <w:sz w:val="22"/>
          <w:szCs w:val="22"/>
        </w:rPr>
        <w:t xml:space="preserve">Temeljni namen sklopa usposabljanj je </w:t>
      </w:r>
      <w:r w:rsidRPr="0044110C">
        <w:rPr>
          <w:rFonts w:ascii="Arial" w:hAnsi="Arial" w:cs="Arial"/>
          <w:b/>
          <w:bCs/>
          <w:sz w:val="22"/>
          <w:szCs w:val="22"/>
        </w:rPr>
        <w:t xml:space="preserve">izboljšanje </w:t>
      </w:r>
      <w:r w:rsidR="00410E6D" w:rsidRPr="0044110C">
        <w:rPr>
          <w:rFonts w:ascii="Arial" w:hAnsi="Arial" w:cs="Arial"/>
          <w:b/>
          <w:bCs/>
          <w:sz w:val="22"/>
          <w:szCs w:val="22"/>
        </w:rPr>
        <w:t xml:space="preserve">socialno-emocionalnih </w:t>
      </w:r>
      <w:r w:rsidR="0045772A" w:rsidRPr="0044110C">
        <w:rPr>
          <w:rFonts w:ascii="Arial" w:hAnsi="Arial" w:cs="Arial"/>
          <w:b/>
          <w:bCs/>
          <w:sz w:val="22"/>
          <w:szCs w:val="22"/>
        </w:rPr>
        <w:t xml:space="preserve">kompetenc, </w:t>
      </w:r>
      <w:r w:rsidR="00410E6D" w:rsidRPr="0044110C">
        <w:rPr>
          <w:rFonts w:ascii="Arial" w:hAnsi="Arial" w:cs="Arial"/>
          <w:b/>
          <w:bCs/>
          <w:sz w:val="22"/>
          <w:szCs w:val="22"/>
        </w:rPr>
        <w:t xml:space="preserve"> digitalne inteligence</w:t>
      </w:r>
      <w:r w:rsidRPr="0044110C">
        <w:rPr>
          <w:rFonts w:ascii="Arial" w:hAnsi="Arial" w:cs="Arial"/>
          <w:b/>
          <w:bCs/>
          <w:sz w:val="22"/>
          <w:szCs w:val="22"/>
        </w:rPr>
        <w:t xml:space="preserve"> </w:t>
      </w:r>
      <w:r w:rsidR="0045772A" w:rsidRPr="0044110C">
        <w:rPr>
          <w:rFonts w:ascii="Arial" w:hAnsi="Arial" w:cs="Arial"/>
          <w:b/>
          <w:bCs/>
          <w:sz w:val="22"/>
          <w:szCs w:val="22"/>
        </w:rPr>
        <w:t>in agilnih organizacijskih pristopov med javnimi uslužbenci</w:t>
      </w:r>
      <w:r w:rsidRPr="0044110C">
        <w:rPr>
          <w:rFonts w:ascii="Arial" w:hAnsi="Arial" w:cs="Arial"/>
          <w:sz w:val="22"/>
          <w:szCs w:val="22"/>
        </w:rPr>
        <w:t>.</w:t>
      </w:r>
      <w:r w:rsidR="00912BFB" w:rsidRPr="0044110C">
        <w:rPr>
          <w:rFonts w:ascii="Arial" w:hAnsi="Arial" w:cs="Arial"/>
          <w:sz w:val="22"/>
          <w:szCs w:val="22"/>
        </w:rPr>
        <w:t xml:space="preserve"> </w:t>
      </w:r>
      <w:r w:rsidRPr="0044110C">
        <w:rPr>
          <w:rFonts w:ascii="Arial" w:hAnsi="Arial" w:cs="Arial"/>
          <w:sz w:val="22"/>
          <w:szCs w:val="22"/>
        </w:rPr>
        <w:t xml:space="preserve">Digitalna </w:t>
      </w:r>
      <w:r w:rsidR="00410E6D" w:rsidRPr="0044110C">
        <w:rPr>
          <w:rFonts w:ascii="Arial" w:hAnsi="Arial" w:cs="Arial"/>
          <w:sz w:val="22"/>
          <w:szCs w:val="22"/>
        </w:rPr>
        <w:t>inteligenca</w:t>
      </w:r>
      <w:r w:rsidRPr="0044110C">
        <w:rPr>
          <w:rFonts w:ascii="Arial" w:hAnsi="Arial" w:cs="Arial"/>
          <w:sz w:val="22"/>
          <w:szCs w:val="22"/>
        </w:rPr>
        <w:t xml:space="preserve"> je ena izmed ključnih vseživljenjskih kompetenc</w:t>
      </w:r>
      <w:r w:rsidR="00410E6D" w:rsidRPr="0044110C">
        <w:rPr>
          <w:rFonts w:ascii="Arial" w:hAnsi="Arial" w:cs="Arial"/>
          <w:sz w:val="22"/>
          <w:szCs w:val="22"/>
        </w:rPr>
        <w:t xml:space="preserve"> v digitalni dobi</w:t>
      </w:r>
      <w:r w:rsidRPr="0044110C">
        <w:rPr>
          <w:rFonts w:ascii="Arial" w:hAnsi="Arial" w:cs="Arial"/>
          <w:sz w:val="22"/>
          <w:szCs w:val="22"/>
        </w:rPr>
        <w:t xml:space="preserve">. </w:t>
      </w:r>
      <w:r w:rsidR="001517BC" w:rsidRPr="0044110C">
        <w:rPr>
          <w:rFonts w:ascii="Arial" w:hAnsi="Arial" w:cs="Arial"/>
          <w:iCs/>
          <w:sz w:val="22"/>
          <w:szCs w:val="22"/>
        </w:rPr>
        <w:t>Veščine pridobljene na usposabljanjih</w:t>
      </w:r>
      <w:r w:rsidR="002049FE" w:rsidRPr="0044110C">
        <w:rPr>
          <w:rFonts w:ascii="Arial" w:hAnsi="Arial" w:cs="Arial"/>
          <w:iCs/>
          <w:sz w:val="22"/>
          <w:szCs w:val="22"/>
        </w:rPr>
        <w:t xml:space="preserve"> tega sklopa</w:t>
      </w:r>
      <w:r w:rsidR="00696FF0" w:rsidRPr="0044110C">
        <w:rPr>
          <w:rFonts w:ascii="Arial" w:hAnsi="Arial" w:cs="Arial"/>
          <w:iCs/>
          <w:sz w:val="22"/>
          <w:szCs w:val="22"/>
        </w:rPr>
        <w:t xml:space="preserve"> udeležencem omogoča</w:t>
      </w:r>
      <w:r w:rsidR="001517BC" w:rsidRPr="0044110C">
        <w:rPr>
          <w:rFonts w:ascii="Arial" w:hAnsi="Arial" w:cs="Arial"/>
          <w:iCs/>
          <w:sz w:val="22"/>
          <w:szCs w:val="22"/>
        </w:rPr>
        <w:t>jo</w:t>
      </w:r>
      <w:r w:rsidR="00696FF0" w:rsidRPr="0044110C">
        <w:rPr>
          <w:rFonts w:ascii="Arial" w:hAnsi="Arial" w:cs="Arial"/>
          <w:iCs/>
          <w:sz w:val="22"/>
          <w:szCs w:val="22"/>
        </w:rPr>
        <w:t xml:space="preserve"> boljšo samoregulacijo, empatijo in učinkovito interakcijo v različnih kontekstih, tudi v digitalnih komunikacijah</w:t>
      </w:r>
      <w:r w:rsidR="0045772A" w:rsidRPr="0044110C">
        <w:rPr>
          <w:rFonts w:ascii="Arial" w:hAnsi="Arial" w:cs="Arial"/>
          <w:iCs/>
          <w:sz w:val="22"/>
          <w:szCs w:val="22"/>
        </w:rPr>
        <w:t xml:space="preserve"> ter podporo učinkovitejšemu timskemu delu in agilnim procesom</w:t>
      </w:r>
      <w:r w:rsidR="00696FF0" w:rsidRPr="0044110C">
        <w:rPr>
          <w:rFonts w:ascii="Arial" w:hAnsi="Arial" w:cs="Arial"/>
          <w:iCs/>
          <w:sz w:val="22"/>
          <w:szCs w:val="22"/>
        </w:rPr>
        <w:t xml:space="preserve">. </w:t>
      </w:r>
      <w:r w:rsidR="002D5970" w:rsidRPr="0044110C">
        <w:rPr>
          <w:rFonts w:ascii="Arial" w:hAnsi="Arial" w:cs="Arial"/>
          <w:sz w:val="22"/>
          <w:szCs w:val="22"/>
        </w:rPr>
        <w:t>U</w:t>
      </w:r>
      <w:r w:rsidR="00C5330E" w:rsidRPr="0044110C">
        <w:rPr>
          <w:rFonts w:ascii="Arial" w:hAnsi="Arial" w:cs="Arial"/>
          <w:iCs/>
          <w:sz w:val="22"/>
          <w:szCs w:val="22"/>
        </w:rPr>
        <w:t xml:space="preserve">sposabljanja </w:t>
      </w:r>
      <w:r w:rsidR="00864C3F" w:rsidRPr="0044110C">
        <w:rPr>
          <w:rFonts w:ascii="Arial" w:hAnsi="Arial" w:cs="Arial"/>
          <w:iCs/>
          <w:sz w:val="22"/>
          <w:szCs w:val="22"/>
        </w:rPr>
        <w:t>so n</w:t>
      </w:r>
      <w:r w:rsidR="002A798A" w:rsidRPr="0044110C">
        <w:rPr>
          <w:rFonts w:ascii="Arial" w:hAnsi="Arial" w:cs="Arial"/>
          <w:iCs/>
          <w:sz w:val="22"/>
          <w:szCs w:val="22"/>
        </w:rPr>
        <w:t>amenjen</w:t>
      </w:r>
      <w:r w:rsidR="00864C3F" w:rsidRPr="0044110C">
        <w:rPr>
          <w:rFonts w:ascii="Arial" w:hAnsi="Arial" w:cs="Arial"/>
          <w:iCs/>
          <w:sz w:val="22"/>
          <w:szCs w:val="22"/>
        </w:rPr>
        <w:t>a</w:t>
      </w:r>
      <w:r w:rsidR="002A798A" w:rsidRPr="0044110C">
        <w:rPr>
          <w:rFonts w:ascii="Arial" w:hAnsi="Arial" w:cs="Arial"/>
          <w:iCs/>
          <w:sz w:val="22"/>
          <w:szCs w:val="22"/>
        </w:rPr>
        <w:t xml:space="preserve"> </w:t>
      </w:r>
      <w:r w:rsidR="0045772A" w:rsidRPr="0044110C">
        <w:rPr>
          <w:rFonts w:ascii="Arial" w:hAnsi="Arial" w:cs="Arial"/>
          <w:iCs/>
          <w:sz w:val="22"/>
          <w:szCs w:val="22"/>
        </w:rPr>
        <w:t>dvigu profesionalnosti in odpornosti javnih uslužbencev</w:t>
      </w:r>
      <w:r w:rsidR="00696FF0" w:rsidRPr="0044110C">
        <w:rPr>
          <w:rFonts w:ascii="Arial" w:hAnsi="Arial" w:cs="Arial"/>
          <w:iCs/>
          <w:sz w:val="22"/>
          <w:szCs w:val="22"/>
        </w:rPr>
        <w:t xml:space="preserve"> za uspešno spopadanje z izzivi digitalne družbe.</w:t>
      </w:r>
    </w:p>
    <w:p w14:paraId="197FEDA1" w14:textId="5BCBFAC0" w:rsidR="00AC06A0" w:rsidRPr="0044110C" w:rsidRDefault="00AC06A0" w:rsidP="008316AF">
      <w:pPr>
        <w:pStyle w:val="Navadensplet"/>
        <w:spacing w:before="0" w:beforeAutospacing="0" w:after="0" w:afterAutospacing="0"/>
        <w:jc w:val="both"/>
        <w:rPr>
          <w:rFonts w:ascii="Arial" w:hAnsi="Arial" w:cs="Arial"/>
          <w:i/>
          <w:sz w:val="22"/>
          <w:szCs w:val="22"/>
        </w:rPr>
      </w:pPr>
    </w:p>
    <w:p w14:paraId="34B879BC" w14:textId="3B2749EC" w:rsidR="00AC06A0" w:rsidRPr="0044110C" w:rsidRDefault="00AC06A0" w:rsidP="00AC06A0">
      <w:pPr>
        <w:rPr>
          <w:rFonts w:cstheme="minorHAnsi"/>
          <w:bCs/>
          <w:sz w:val="22"/>
          <w:szCs w:val="22"/>
          <w:lang w:val="sl-SI"/>
        </w:rPr>
      </w:pPr>
      <w:r w:rsidRPr="0044110C">
        <w:rPr>
          <w:rFonts w:cstheme="minorHAnsi"/>
          <w:bCs/>
          <w:sz w:val="22"/>
          <w:szCs w:val="22"/>
          <w:lang w:val="sl-SI"/>
        </w:rPr>
        <w:t>Splošni cilji izvajanja sklopa usposabljanj so:</w:t>
      </w:r>
    </w:p>
    <w:p w14:paraId="6D4BA33F" w14:textId="77777777" w:rsidR="00AC06A0" w:rsidRPr="0044110C" w:rsidRDefault="00AC06A0" w:rsidP="00AC06A0">
      <w:pPr>
        <w:rPr>
          <w:rFonts w:cstheme="minorHAnsi"/>
          <w:bCs/>
          <w:sz w:val="22"/>
          <w:szCs w:val="22"/>
          <w:lang w:val="sl-SI"/>
        </w:rPr>
      </w:pPr>
    </w:p>
    <w:p w14:paraId="3C4C0499" w14:textId="1B654B4D" w:rsidR="007434C3" w:rsidRPr="0044110C" w:rsidRDefault="007434C3"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izboljšanje socialno-emocionalnih veščin in digitalne inteligence v javni upravi</w:t>
      </w:r>
      <w:r w:rsidR="000376ED" w:rsidRPr="0044110C">
        <w:rPr>
          <w:rFonts w:cstheme="minorHAnsi"/>
          <w:color w:val="000000" w:themeColor="text1"/>
          <w:sz w:val="22"/>
          <w:szCs w:val="22"/>
          <w:lang w:val="sl-SI"/>
        </w:rPr>
        <w:t>;</w:t>
      </w:r>
      <w:r w:rsidRPr="0044110C">
        <w:rPr>
          <w:rFonts w:cstheme="minorHAnsi"/>
          <w:color w:val="000000" w:themeColor="text1"/>
          <w:sz w:val="22"/>
          <w:szCs w:val="22"/>
          <w:lang w:val="sl-SI"/>
        </w:rPr>
        <w:t xml:space="preserve"> </w:t>
      </w:r>
    </w:p>
    <w:p w14:paraId="3A82F8CA" w14:textId="050C19F2" w:rsidR="00AC06A0" w:rsidRPr="0044110C" w:rsidRDefault="00AC06A0"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 xml:space="preserve">opolnomočiti udeležence za </w:t>
      </w:r>
      <w:r w:rsidR="00352E16" w:rsidRPr="0044110C">
        <w:rPr>
          <w:rFonts w:cstheme="minorHAnsi"/>
          <w:color w:val="000000" w:themeColor="text1"/>
          <w:sz w:val="22"/>
          <w:szCs w:val="22"/>
          <w:lang w:val="sl-SI"/>
        </w:rPr>
        <w:t xml:space="preserve">osebno odličnost in </w:t>
      </w:r>
      <w:r w:rsidR="00410E6D" w:rsidRPr="0044110C">
        <w:rPr>
          <w:rFonts w:cstheme="minorHAnsi"/>
          <w:color w:val="000000" w:themeColor="text1"/>
          <w:sz w:val="22"/>
          <w:szCs w:val="22"/>
          <w:lang w:val="sl-SI"/>
        </w:rPr>
        <w:t xml:space="preserve">učinkovito </w:t>
      </w:r>
      <w:r w:rsidR="00352E16" w:rsidRPr="0044110C">
        <w:rPr>
          <w:rFonts w:cstheme="minorHAnsi"/>
          <w:color w:val="000000" w:themeColor="text1"/>
          <w:sz w:val="22"/>
          <w:szCs w:val="22"/>
          <w:lang w:val="sl-SI"/>
        </w:rPr>
        <w:t xml:space="preserve">medosebno </w:t>
      </w:r>
      <w:r w:rsidR="00A76EC2" w:rsidRPr="0044110C">
        <w:rPr>
          <w:rFonts w:cstheme="minorHAnsi"/>
          <w:color w:val="000000" w:themeColor="text1"/>
          <w:sz w:val="22"/>
          <w:szCs w:val="22"/>
          <w:lang w:val="sl-SI"/>
        </w:rPr>
        <w:t>komuni</w:t>
      </w:r>
      <w:r w:rsidR="00352E16" w:rsidRPr="0044110C">
        <w:rPr>
          <w:rFonts w:cstheme="minorHAnsi"/>
          <w:color w:val="000000" w:themeColor="text1"/>
          <w:sz w:val="22"/>
          <w:szCs w:val="22"/>
          <w:lang w:val="sl-SI"/>
        </w:rPr>
        <w:t>kacijo</w:t>
      </w:r>
      <w:r w:rsidR="00A76EC2" w:rsidRPr="0044110C">
        <w:rPr>
          <w:rFonts w:cstheme="minorHAnsi"/>
          <w:color w:val="000000" w:themeColor="text1"/>
          <w:sz w:val="22"/>
          <w:szCs w:val="22"/>
          <w:lang w:val="sl-SI"/>
        </w:rPr>
        <w:t xml:space="preserve"> v</w:t>
      </w:r>
      <w:r w:rsidR="005B4FE3" w:rsidRPr="0044110C">
        <w:rPr>
          <w:rFonts w:cstheme="minorHAnsi"/>
          <w:color w:val="000000" w:themeColor="text1"/>
          <w:sz w:val="22"/>
          <w:szCs w:val="22"/>
          <w:lang w:val="sl-SI"/>
        </w:rPr>
        <w:t xml:space="preserve"> izzivih</w:t>
      </w:r>
      <w:r w:rsidR="00A76EC2" w:rsidRPr="0044110C">
        <w:rPr>
          <w:rFonts w:cstheme="minorHAnsi"/>
          <w:color w:val="000000" w:themeColor="text1"/>
          <w:sz w:val="22"/>
          <w:szCs w:val="22"/>
          <w:lang w:val="sl-SI"/>
        </w:rPr>
        <w:t xml:space="preserve"> </w:t>
      </w:r>
      <w:r w:rsidR="00352E16" w:rsidRPr="0044110C">
        <w:rPr>
          <w:rFonts w:cstheme="minorHAnsi"/>
          <w:color w:val="000000" w:themeColor="text1"/>
          <w:sz w:val="22"/>
          <w:szCs w:val="22"/>
          <w:lang w:val="sl-SI"/>
        </w:rPr>
        <w:t>digitaln</w:t>
      </w:r>
      <w:r w:rsidR="005B4FE3" w:rsidRPr="0044110C">
        <w:rPr>
          <w:rFonts w:cstheme="minorHAnsi"/>
          <w:color w:val="000000" w:themeColor="text1"/>
          <w:sz w:val="22"/>
          <w:szCs w:val="22"/>
          <w:lang w:val="sl-SI"/>
        </w:rPr>
        <w:t>e</w:t>
      </w:r>
      <w:r w:rsidR="00352E16" w:rsidRPr="0044110C">
        <w:rPr>
          <w:rFonts w:cstheme="minorHAnsi"/>
          <w:color w:val="000000" w:themeColor="text1"/>
          <w:sz w:val="22"/>
          <w:szCs w:val="22"/>
          <w:lang w:val="sl-SI"/>
        </w:rPr>
        <w:t xml:space="preserve"> dob</w:t>
      </w:r>
      <w:r w:rsidR="005B4FE3" w:rsidRPr="0044110C">
        <w:rPr>
          <w:rFonts w:cstheme="minorHAnsi"/>
          <w:color w:val="000000" w:themeColor="text1"/>
          <w:sz w:val="22"/>
          <w:szCs w:val="22"/>
          <w:lang w:val="sl-SI"/>
        </w:rPr>
        <w:t>e</w:t>
      </w:r>
      <w:r w:rsidRPr="0044110C">
        <w:rPr>
          <w:rFonts w:cstheme="minorHAnsi"/>
          <w:color w:val="000000" w:themeColor="text1"/>
          <w:sz w:val="22"/>
          <w:szCs w:val="22"/>
          <w:lang w:val="sl-SI"/>
        </w:rPr>
        <w:t xml:space="preserve">; </w:t>
      </w:r>
    </w:p>
    <w:p w14:paraId="7FF6A9E0" w14:textId="05BAFA08" w:rsidR="002A537A" w:rsidRPr="0044110C" w:rsidRDefault="007434C3"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opolnomočiti udeležence za boljšo samoregulacijo, empatijo in učinkovito interakcijo v različnih kontekstih, tudi v digitalnih komunikacijah</w:t>
      </w:r>
      <w:r w:rsidR="002A537A" w:rsidRPr="0044110C">
        <w:rPr>
          <w:rFonts w:cstheme="minorHAnsi"/>
          <w:color w:val="000000" w:themeColor="text1"/>
          <w:sz w:val="22"/>
          <w:szCs w:val="22"/>
          <w:lang w:val="sl-SI"/>
        </w:rPr>
        <w:t>;</w:t>
      </w:r>
    </w:p>
    <w:p w14:paraId="0BD4C0DF" w14:textId="0BA9A79F" w:rsidR="007434C3" w:rsidRPr="0044110C" w:rsidRDefault="002A537A"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podpor</w:t>
      </w:r>
      <w:r w:rsidR="009D3A0A" w:rsidRPr="0044110C">
        <w:rPr>
          <w:rFonts w:cstheme="minorHAnsi"/>
          <w:color w:val="000000" w:themeColor="text1"/>
          <w:sz w:val="22"/>
          <w:szCs w:val="22"/>
          <w:lang w:val="sl-SI"/>
        </w:rPr>
        <w:t xml:space="preserve">a </w:t>
      </w:r>
      <w:r w:rsidRPr="0044110C">
        <w:rPr>
          <w:rFonts w:cstheme="minorHAnsi"/>
          <w:color w:val="000000" w:themeColor="text1"/>
          <w:sz w:val="22"/>
          <w:szCs w:val="22"/>
          <w:lang w:val="sl-SI"/>
        </w:rPr>
        <w:t>učinkovitejšemu timskemu delu in agilnim procesom</w:t>
      </w:r>
      <w:r w:rsidR="000376ED" w:rsidRPr="0044110C">
        <w:rPr>
          <w:rFonts w:cstheme="minorHAnsi"/>
          <w:color w:val="000000" w:themeColor="text1"/>
          <w:sz w:val="22"/>
          <w:szCs w:val="22"/>
          <w:lang w:val="sl-SI"/>
        </w:rPr>
        <w:t>.</w:t>
      </w:r>
    </w:p>
    <w:p w14:paraId="182846C1" w14:textId="77777777" w:rsidR="00CA6943" w:rsidRPr="0044110C" w:rsidRDefault="00CA6943" w:rsidP="00347152">
      <w:pPr>
        <w:jc w:val="both"/>
        <w:rPr>
          <w:rFonts w:cs="Arial"/>
          <w:noProof/>
          <w:sz w:val="22"/>
          <w:szCs w:val="22"/>
          <w:lang w:val="sl-SI"/>
        </w:rPr>
      </w:pPr>
      <w:bookmarkStart w:id="1" w:name="_Hlk120620877"/>
      <w:bookmarkStart w:id="2" w:name="_Hlk119312254"/>
    </w:p>
    <w:p w14:paraId="08C0CECA" w14:textId="474DCD12" w:rsidR="002D5970" w:rsidRPr="0044110C" w:rsidRDefault="00CC3EEC" w:rsidP="0044110C">
      <w:pPr>
        <w:jc w:val="both"/>
        <w:rPr>
          <w:sz w:val="22"/>
          <w:szCs w:val="28"/>
          <w:lang w:val="sl-SI"/>
        </w:rPr>
      </w:pPr>
      <w:bookmarkStart w:id="3" w:name="_Hlk123633848"/>
      <w:r w:rsidRPr="0044110C">
        <w:rPr>
          <w:sz w:val="22"/>
          <w:szCs w:val="28"/>
          <w:lang w:val="sl-SI"/>
        </w:rPr>
        <w:t xml:space="preserve">Javno naročilo sofinancirata Republika Slovenija, Ministrstvo za javno upravo in Evropska unija – </w:t>
      </w:r>
      <w:proofErr w:type="spellStart"/>
      <w:r w:rsidRPr="0044110C">
        <w:rPr>
          <w:sz w:val="22"/>
          <w:szCs w:val="28"/>
          <w:lang w:val="sl-SI"/>
        </w:rPr>
        <w:t>NextGenerationEU</w:t>
      </w:r>
      <w:proofErr w:type="spellEnd"/>
      <w:r w:rsidRPr="0044110C">
        <w:rPr>
          <w:sz w:val="22"/>
          <w:szCs w:val="28"/>
          <w:lang w:val="sl-SI"/>
        </w:rPr>
        <w:t xml:space="preserve"> iz Mehanizma za okrevanje in odpornost, v okviru ukrepa</w:t>
      </w:r>
      <w:r w:rsidR="00486F81" w:rsidRPr="0044110C">
        <w:rPr>
          <w:sz w:val="22"/>
          <w:szCs w:val="28"/>
          <w:lang w:val="sl-SI"/>
        </w:rPr>
        <w:t xml:space="preserve"> </w:t>
      </w:r>
      <w:r w:rsidRPr="0044110C">
        <w:rPr>
          <w:sz w:val="22"/>
          <w:szCs w:val="28"/>
          <w:lang w:val="sl-SI"/>
        </w:rPr>
        <w:t>Modernizacija digitalnega okolja javne uprave, program Krepitev digitalnih znanj in spretnosti javnih uslužbencev.</w:t>
      </w:r>
      <w:bookmarkEnd w:id="1"/>
      <w:bookmarkEnd w:id="2"/>
      <w:bookmarkEnd w:id="3"/>
    </w:p>
    <w:p w14:paraId="45A40D7D" w14:textId="77777777" w:rsidR="002D5970" w:rsidRPr="0044110C" w:rsidRDefault="002D5970" w:rsidP="008447EE">
      <w:pPr>
        <w:spacing w:line="240" w:lineRule="auto"/>
        <w:rPr>
          <w:rFonts w:cs="Arial"/>
          <w:sz w:val="22"/>
          <w:szCs w:val="22"/>
          <w:u w:val="single"/>
          <w:lang w:val="sl-SI"/>
        </w:rPr>
      </w:pPr>
    </w:p>
    <w:p w14:paraId="41A15A2C" w14:textId="5BA2C4EB" w:rsidR="00D73CB8" w:rsidRPr="0044110C" w:rsidRDefault="00D73CB8" w:rsidP="008447EE">
      <w:pPr>
        <w:spacing w:line="240" w:lineRule="auto"/>
        <w:rPr>
          <w:rFonts w:cs="Arial"/>
          <w:sz w:val="22"/>
          <w:szCs w:val="22"/>
          <w:u w:val="single"/>
          <w:lang w:val="sl-SI"/>
        </w:rPr>
      </w:pPr>
      <w:r w:rsidRPr="0044110C">
        <w:rPr>
          <w:rFonts w:cs="Arial"/>
          <w:sz w:val="22"/>
          <w:szCs w:val="22"/>
          <w:u w:val="single"/>
          <w:lang w:val="sl-SI"/>
        </w:rPr>
        <w:t>Opis usposabljanj</w:t>
      </w:r>
    </w:p>
    <w:p w14:paraId="0E69412B" w14:textId="77777777" w:rsidR="000F7A22" w:rsidRPr="0044110C" w:rsidRDefault="000F7A22" w:rsidP="008447EE">
      <w:pPr>
        <w:spacing w:line="240" w:lineRule="auto"/>
        <w:rPr>
          <w:rFonts w:cs="Arial"/>
          <w:sz w:val="22"/>
          <w:szCs w:val="22"/>
          <w:u w:val="single"/>
          <w:lang w:val="sl-SI"/>
        </w:rPr>
      </w:pPr>
    </w:p>
    <w:p w14:paraId="7F967172" w14:textId="77F51927" w:rsidR="00447FBF" w:rsidRPr="0044110C" w:rsidRDefault="00093788" w:rsidP="00447FBF">
      <w:pPr>
        <w:pStyle w:val="Navadensplet"/>
        <w:numPr>
          <w:ilvl w:val="0"/>
          <w:numId w:val="6"/>
        </w:numPr>
        <w:spacing w:before="0" w:beforeAutospacing="0" w:after="0" w:afterAutospacing="0"/>
        <w:ind w:left="426"/>
        <w:jc w:val="both"/>
        <w:rPr>
          <w:rFonts w:ascii="Arial" w:hAnsi="Arial" w:cs="Arial"/>
          <w:b/>
          <w:sz w:val="22"/>
          <w:szCs w:val="22"/>
        </w:rPr>
      </w:pPr>
      <w:bookmarkStart w:id="4" w:name="_Hlk207140835"/>
      <w:proofErr w:type="spellStart"/>
      <w:r w:rsidRPr="0044110C">
        <w:rPr>
          <w:rFonts w:ascii="Arial" w:hAnsi="Arial" w:cs="Arial"/>
          <w:b/>
          <w:sz w:val="22"/>
          <w:szCs w:val="22"/>
        </w:rPr>
        <w:lastRenderedPageBreak/>
        <w:t>Nevrolingvistično</w:t>
      </w:r>
      <w:proofErr w:type="spellEnd"/>
      <w:r w:rsidRPr="0044110C">
        <w:rPr>
          <w:rFonts w:ascii="Arial" w:hAnsi="Arial" w:cs="Arial"/>
          <w:b/>
          <w:sz w:val="22"/>
          <w:szCs w:val="22"/>
        </w:rPr>
        <w:t xml:space="preserve"> programiranje (NLP</w:t>
      </w:r>
      <w:r w:rsidR="00294B00" w:rsidRPr="0044110C">
        <w:rPr>
          <w:rFonts w:ascii="Arial" w:hAnsi="Arial" w:cs="Arial"/>
          <w:b/>
          <w:sz w:val="22"/>
          <w:szCs w:val="22"/>
        </w:rPr>
        <w:t xml:space="preserve"> Praktik</w:t>
      </w:r>
      <w:r w:rsidRPr="0044110C">
        <w:rPr>
          <w:rFonts w:ascii="Arial" w:hAnsi="Arial" w:cs="Arial"/>
          <w:b/>
          <w:sz w:val="22"/>
          <w:szCs w:val="22"/>
        </w:rPr>
        <w:t>)</w:t>
      </w:r>
      <w:r w:rsidR="00294B00" w:rsidRPr="0044110C">
        <w:rPr>
          <w:rFonts w:ascii="Arial" w:hAnsi="Arial" w:cs="Arial"/>
          <w:b/>
          <w:sz w:val="22"/>
          <w:szCs w:val="22"/>
        </w:rPr>
        <w:t xml:space="preserve"> </w:t>
      </w:r>
      <w:r w:rsidR="00A54F85">
        <w:rPr>
          <w:rFonts w:ascii="Arial" w:hAnsi="Arial" w:cs="Arial"/>
          <w:b/>
          <w:sz w:val="22"/>
          <w:szCs w:val="22"/>
        </w:rPr>
        <w:t>s certifikatom</w:t>
      </w:r>
    </w:p>
    <w:p w14:paraId="31E11B29" w14:textId="77777777" w:rsidR="00447FBF" w:rsidRPr="0044110C" w:rsidRDefault="00447FBF" w:rsidP="00447FBF">
      <w:pPr>
        <w:pStyle w:val="Navadensplet"/>
        <w:spacing w:before="0" w:beforeAutospacing="0" w:after="0" w:afterAutospacing="0"/>
        <w:ind w:left="426"/>
        <w:jc w:val="both"/>
        <w:rPr>
          <w:rFonts w:ascii="Arial" w:hAnsi="Arial" w:cs="Arial"/>
          <w:b/>
          <w:sz w:val="22"/>
          <w:szCs w:val="22"/>
        </w:rPr>
      </w:pPr>
    </w:p>
    <w:p w14:paraId="5F74086B" w14:textId="7DEB8C8A" w:rsidR="00093788" w:rsidRPr="0044110C" w:rsidRDefault="00340AE6" w:rsidP="001E0418">
      <w:pPr>
        <w:jc w:val="both"/>
        <w:rPr>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r w:rsidR="00093788" w:rsidRPr="0044110C">
        <w:rPr>
          <w:sz w:val="22"/>
          <w:szCs w:val="22"/>
          <w:lang w:val="sl-SI"/>
        </w:rPr>
        <w:t xml:space="preserve">Usposabljanje je namenjeno zaposlenim v javnem sektorju, ki želijo pridobiti temeljno in praktično znanje o </w:t>
      </w:r>
      <w:proofErr w:type="spellStart"/>
      <w:r w:rsidR="00093788" w:rsidRPr="0044110C">
        <w:rPr>
          <w:sz w:val="22"/>
          <w:szCs w:val="22"/>
          <w:lang w:val="sl-SI"/>
        </w:rPr>
        <w:t>nevrolingvističnem</w:t>
      </w:r>
      <w:proofErr w:type="spellEnd"/>
      <w:r w:rsidR="00093788" w:rsidRPr="0044110C">
        <w:rPr>
          <w:sz w:val="22"/>
          <w:szCs w:val="22"/>
          <w:lang w:val="sl-SI"/>
        </w:rPr>
        <w:t xml:space="preserve"> programiranju (NLP). Udeleženci se bodo seznanili z osnovnimi načeli, tehnikami in metodami NLP za učinkovito komunikacijo, izboljšanje </w:t>
      </w:r>
      <w:proofErr w:type="spellStart"/>
      <w:r w:rsidR="00093788" w:rsidRPr="0044110C">
        <w:rPr>
          <w:sz w:val="22"/>
          <w:szCs w:val="22"/>
          <w:lang w:val="sl-SI"/>
        </w:rPr>
        <w:t>interpersonalnih</w:t>
      </w:r>
      <w:proofErr w:type="spellEnd"/>
      <w:r w:rsidR="00093788" w:rsidRPr="0044110C">
        <w:rPr>
          <w:sz w:val="22"/>
          <w:szCs w:val="22"/>
          <w:lang w:val="sl-SI"/>
        </w:rPr>
        <w:t xml:space="preserve"> veščin ter vzpostavljanje boljšega razumevanja in sodelovanja v njihovem delovnem okolju</w:t>
      </w:r>
      <w:r w:rsidR="00024512" w:rsidRPr="0044110C">
        <w:rPr>
          <w:sz w:val="22"/>
          <w:szCs w:val="22"/>
          <w:lang w:val="sl-SI"/>
        </w:rPr>
        <w:t xml:space="preserve"> </w:t>
      </w:r>
      <w:r w:rsidR="00024512" w:rsidRPr="0044110C">
        <w:rPr>
          <w:rFonts w:cs="Arial"/>
          <w:iCs/>
          <w:sz w:val="22"/>
          <w:szCs w:val="22"/>
          <w:lang w:val="sl-SI"/>
        </w:rPr>
        <w:t>za uspešno spopadanje z izzivi digitalne družbe</w:t>
      </w:r>
      <w:r w:rsidR="00093788" w:rsidRPr="0044110C">
        <w:rPr>
          <w:sz w:val="22"/>
          <w:szCs w:val="22"/>
          <w:lang w:val="sl-SI"/>
        </w:rPr>
        <w:t>.</w:t>
      </w:r>
    </w:p>
    <w:p w14:paraId="5744DF76" w14:textId="77777777" w:rsidR="00093788" w:rsidRPr="0044110C" w:rsidRDefault="00093788" w:rsidP="001E0418">
      <w:pPr>
        <w:jc w:val="both"/>
        <w:rPr>
          <w:sz w:val="22"/>
          <w:szCs w:val="22"/>
          <w:lang w:val="sl-SI"/>
        </w:rPr>
      </w:pPr>
    </w:p>
    <w:p w14:paraId="76640E0E" w14:textId="74AEC365" w:rsidR="001E0418" w:rsidRDefault="00093788" w:rsidP="001E0418">
      <w:pPr>
        <w:jc w:val="both"/>
        <w:rPr>
          <w:sz w:val="22"/>
          <w:szCs w:val="22"/>
          <w:lang w:val="sl-SI"/>
        </w:rPr>
      </w:pPr>
      <w:r w:rsidRPr="0044110C">
        <w:rPr>
          <w:sz w:val="22"/>
          <w:szCs w:val="22"/>
          <w:lang w:val="sl-SI"/>
        </w:rPr>
        <w:t xml:space="preserve">Udeleženci se opolnomočijo </w:t>
      </w:r>
      <w:r w:rsidR="00F241AF" w:rsidRPr="0044110C">
        <w:rPr>
          <w:sz w:val="22"/>
          <w:szCs w:val="22"/>
          <w:lang w:val="sl-SI"/>
        </w:rPr>
        <w:t xml:space="preserve">s pomočjo </w:t>
      </w:r>
      <w:r w:rsidRPr="0044110C">
        <w:rPr>
          <w:sz w:val="22"/>
          <w:szCs w:val="22"/>
          <w:lang w:val="sl-SI"/>
        </w:rPr>
        <w:t xml:space="preserve">metodologije medosebne komunikacije za osebno odličnost, kjer se naučijo samozavedanja, prepoznavanja neučinkovitih in </w:t>
      </w:r>
      <w:proofErr w:type="spellStart"/>
      <w:r w:rsidRPr="0044110C">
        <w:rPr>
          <w:sz w:val="22"/>
          <w:szCs w:val="22"/>
          <w:lang w:val="sl-SI"/>
        </w:rPr>
        <w:t>samodestruktivnih</w:t>
      </w:r>
      <w:proofErr w:type="spellEnd"/>
      <w:r w:rsidRPr="0044110C">
        <w:rPr>
          <w:sz w:val="22"/>
          <w:szCs w:val="22"/>
          <w:lang w:val="sl-SI"/>
        </w:rPr>
        <w:t xml:space="preserve"> vzorcev mišljenja in delovanja ter reprogramiranja miselnih procesov in vedenj, s katerimi dosežemo želene cilje in rezultate.</w:t>
      </w:r>
    </w:p>
    <w:p w14:paraId="429E8C8F" w14:textId="77777777" w:rsidR="00391982" w:rsidRDefault="00391982" w:rsidP="001E0418">
      <w:pPr>
        <w:jc w:val="both"/>
        <w:rPr>
          <w:sz w:val="22"/>
          <w:szCs w:val="22"/>
          <w:lang w:val="sl-SI"/>
        </w:rPr>
      </w:pPr>
    </w:p>
    <w:p w14:paraId="5B62E0AD" w14:textId="136060C2" w:rsidR="00391982" w:rsidRPr="0044110C" w:rsidRDefault="00391982" w:rsidP="001E0418">
      <w:pPr>
        <w:jc w:val="both"/>
        <w:rPr>
          <w:sz w:val="22"/>
          <w:szCs w:val="22"/>
          <w:lang w:val="sl-SI"/>
        </w:rPr>
      </w:pPr>
      <w:r>
        <w:rPr>
          <w:sz w:val="22"/>
          <w:szCs w:val="22"/>
          <w:lang w:val="sl-SI"/>
        </w:rPr>
        <w:t>Udeleženci pridobijo mednarodno priznan certifikat INL</w:t>
      </w:r>
      <w:r w:rsidR="008F0D8A">
        <w:rPr>
          <w:sz w:val="22"/>
          <w:szCs w:val="22"/>
          <w:lang w:val="sl-SI"/>
        </w:rPr>
        <w:t>P</w:t>
      </w:r>
      <w:r>
        <w:rPr>
          <w:sz w:val="22"/>
          <w:szCs w:val="22"/>
          <w:lang w:val="sl-SI"/>
        </w:rPr>
        <w:t>TA.</w:t>
      </w:r>
    </w:p>
    <w:p w14:paraId="1F8DC9F3" w14:textId="77777777" w:rsidR="001E0418" w:rsidRPr="0044110C" w:rsidRDefault="001E0418" w:rsidP="00D27FCB">
      <w:pPr>
        <w:jc w:val="both"/>
        <w:rPr>
          <w:sz w:val="22"/>
          <w:szCs w:val="22"/>
          <w:lang w:val="sl-SI"/>
        </w:rPr>
      </w:pPr>
    </w:p>
    <w:p w14:paraId="7D314276" w14:textId="51D2F309" w:rsidR="00374768" w:rsidRPr="0044110C" w:rsidRDefault="00374768" w:rsidP="00374768">
      <w:pPr>
        <w:jc w:val="both"/>
        <w:rPr>
          <w:sz w:val="22"/>
          <w:szCs w:val="22"/>
          <w:lang w:val="sl-SI"/>
        </w:rPr>
      </w:pPr>
      <w:r w:rsidRPr="0044110C">
        <w:rPr>
          <w:b/>
          <w:sz w:val="22"/>
          <w:szCs w:val="22"/>
          <w:lang w:val="sl-SI"/>
        </w:rPr>
        <w:t>Trajanje:</w:t>
      </w:r>
      <w:r w:rsidRPr="0044110C">
        <w:rPr>
          <w:sz w:val="22"/>
          <w:szCs w:val="22"/>
          <w:lang w:val="sl-SI"/>
        </w:rPr>
        <w:t xml:space="preserve"> </w:t>
      </w:r>
    </w:p>
    <w:p w14:paraId="27CAD6A1" w14:textId="77777777" w:rsidR="005B4FE3" w:rsidRPr="0044110C" w:rsidRDefault="005B4FE3" w:rsidP="00374768">
      <w:pPr>
        <w:jc w:val="both"/>
        <w:rPr>
          <w:sz w:val="22"/>
          <w:szCs w:val="22"/>
          <w:lang w:val="sl-SI"/>
        </w:rPr>
      </w:pPr>
    </w:p>
    <w:p w14:paraId="3ACCE0A1" w14:textId="7447A4BD" w:rsidR="00335163" w:rsidRPr="0044110C" w:rsidRDefault="00447239" w:rsidP="0044110C">
      <w:pPr>
        <w:pStyle w:val="Odstavekseznama"/>
        <w:numPr>
          <w:ilvl w:val="0"/>
          <w:numId w:val="40"/>
        </w:numPr>
        <w:jc w:val="both"/>
        <w:rPr>
          <w:b/>
          <w:bCs/>
          <w:color w:val="000000" w:themeColor="text1"/>
          <w:sz w:val="22"/>
          <w:szCs w:val="22"/>
          <w:lang w:val="sl-SI"/>
        </w:rPr>
      </w:pPr>
      <w:r w:rsidRPr="0044110C">
        <w:rPr>
          <w:b/>
          <w:bCs/>
          <w:color w:val="000000" w:themeColor="text1"/>
          <w:sz w:val="22"/>
          <w:szCs w:val="22"/>
          <w:lang w:val="sl-SI"/>
        </w:rPr>
        <w:t>izvedb</w:t>
      </w:r>
      <w:r w:rsidR="001F03F3" w:rsidRPr="0044110C">
        <w:rPr>
          <w:b/>
          <w:bCs/>
          <w:color w:val="000000" w:themeColor="text1"/>
          <w:sz w:val="22"/>
          <w:szCs w:val="22"/>
          <w:lang w:val="sl-SI"/>
        </w:rPr>
        <w:t>a</w:t>
      </w:r>
      <w:r w:rsidRPr="0044110C">
        <w:rPr>
          <w:b/>
          <w:bCs/>
          <w:color w:val="000000" w:themeColor="text1"/>
          <w:sz w:val="22"/>
          <w:szCs w:val="22"/>
          <w:lang w:val="sl-SI"/>
        </w:rPr>
        <w:t xml:space="preserve">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7C7A6F" w:rsidRPr="0044110C">
        <w:rPr>
          <w:color w:val="000000" w:themeColor="text1"/>
          <w:sz w:val="22"/>
          <w:szCs w:val="22"/>
          <w:lang w:val="sl-SI"/>
        </w:rPr>
        <w:t>130</w:t>
      </w:r>
      <w:r w:rsidRPr="0044110C">
        <w:rPr>
          <w:color w:val="000000" w:themeColor="text1"/>
          <w:sz w:val="22"/>
          <w:szCs w:val="22"/>
          <w:lang w:val="sl-SI"/>
        </w:rPr>
        <w:t xml:space="preserve"> pedagoških ur</w:t>
      </w:r>
    </w:p>
    <w:p w14:paraId="673C2FF8" w14:textId="77777777" w:rsidR="00447239" w:rsidRPr="0044110C" w:rsidRDefault="00447239" w:rsidP="00335163">
      <w:pPr>
        <w:jc w:val="both"/>
        <w:rPr>
          <w:sz w:val="22"/>
          <w:szCs w:val="22"/>
          <w:highlight w:val="yellow"/>
          <w:lang w:val="sl-SI"/>
        </w:rPr>
      </w:pPr>
    </w:p>
    <w:p w14:paraId="7FF8764A" w14:textId="6A5CF9DC" w:rsidR="00281457" w:rsidRPr="0044110C" w:rsidRDefault="00374768" w:rsidP="00281457">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Cilji</w:t>
      </w:r>
      <w:r w:rsidR="00281457" w:rsidRPr="0044110C">
        <w:rPr>
          <w:sz w:val="22"/>
          <w:szCs w:val="22"/>
          <w:lang w:val="sl-SI"/>
        </w:rPr>
        <w:t>:</w:t>
      </w:r>
    </w:p>
    <w:p w14:paraId="08E51C24" w14:textId="77777777" w:rsidR="005B4FE3" w:rsidRPr="0044110C" w:rsidRDefault="005B4FE3" w:rsidP="00281457">
      <w:pPr>
        <w:widowControl w:val="0"/>
        <w:pBdr>
          <w:top w:val="nil"/>
          <w:left w:val="nil"/>
          <w:bottom w:val="nil"/>
          <w:right w:val="nil"/>
          <w:between w:val="nil"/>
        </w:pBdr>
        <w:spacing w:line="276" w:lineRule="auto"/>
        <w:contextualSpacing/>
        <w:rPr>
          <w:rFonts w:eastAsia="Arial" w:cs="Arial"/>
          <w:sz w:val="22"/>
          <w:szCs w:val="22"/>
          <w:lang w:val="sl-SI"/>
        </w:rPr>
      </w:pPr>
    </w:p>
    <w:p w14:paraId="7503A4AB" w14:textId="1868D6FF"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proofErr w:type="spellStart"/>
      <w:r w:rsidRPr="0044110C">
        <w:rPr>
          <w:rFonts w:eastAsia="Arial" w:cs="Arial"/>
          <w:sz w:val="22"/>
          <w:szCs w:val="22"/>
          <w:lang w:val="sl-SI"/>
        </w:rPr>
        <w:t>opolnomočenje</w:t>
      </w:r>
      <w:proofErr w:type="spellEnd"/>
      <w:r w:rsidRPr="0044110C">
        <w:rPr>
          <w:rFonts w:eastAsia="Arial" w:cs="Arial"/>
          <w:sz w:val="22"/>
          <w:szCs w:val="22"/>
          <w:lang w:val="sl-SI"/>
        </w:rPr>
        <w:t xml:space="preserve"> </w:t>
      </w:r>
      <w:r w:rsidR="00053D69" w:rsidRPr="0044110C">
        <w:rPr>
          <w:rFonts w:eastAsia="Arial" w:cs="Arial"/>
          <w:sz w:val="22"/>
          <w:szCs w:val="22"/>
          <w:lang w:val="sl-SI"/>
        </w:rPr>
        <w:t>udeležencev za r</w:t>
      </w:r>
      <w:r w:rsidR="00093788" w:rsidRPr="0044110C">
        <w:rPr>
          <w:rFonts w:eastAsia="Arial" w:cs="Arial"/>
          <w:sz w:val="22"/>
          <w:szCs w:val="22"/>
          <w:lang w:val="sl-SI"/>
        </w:rPr>
        <w:t>azume</w:t>
      </w:r>
      <w:r w:rsidR="00053D69" w:rsidRPr="0044110C">
        <w:rPr>
          <w:rFonts w:eastAsia="Arial" w:cs="Arial"/>
          <w:sz w:val="22"/>
          <w:szCs w:val="22"/>
          <w:lang w:val="sl-SI"/>
        </w:rPr>
        <w:t>vanje</w:t>
      </w:r>
      <w:r w:rsidR="00093788" w:rsidRPr="0044110C">
        <w:rPr>
          <w:rFonts w:eastAsia="Arial" w:cs="Arial"/>
          <w:sz w:val="22"/>
          <w:szCs w:val="22"/>
          <w:lang w:val="sl-SI"/>
        </w:rPr>
        <w:t xml:space="preserve"> osnovn</w:t>
      </w:r>
      <w:r w:rsidR="00053D69" w:rsidRPr="0044110C">
        <w:rPr>
          <w:rFonts w:eastAsia="Arial" w:cs="Arial"/>
          <w:sz w:val="22"/>
          <w:szCs w:val="22"/>
          <w:lang w:val="sl-SI"/>
        </w:rPr>
        <w:t>ih</w:t>
      </w:r>
      <w:r w:rsidR="00093788" w:rsidRPr="0044110C">
        <w:rPr>
          <w:rFonts w:eastAsia="Arial" w:cs="Arial"/>
          <w:sz w:val="22"/>
          <w:szCs w:val="22"/>
          <w:lang w:val="sl-SI"/>
        </w:rPr>
        <w:t xml:space="preserve"> princip</w:t>
      </w:r>
      <w:r w:rsidR="00053D69" w:rsidRPr="0044110C">
        <w:rPr>
          <w:rFonts w:eastAsia="Arial" w:cs="Arial"/>
          <w:sz w:val="22"/>
          <w:szCs w:val="22"/>
          <w:lang w:val="sl-SI"/>
        </w:rPr>
        <w:t>ov</w:t>
      </w:r>
      <w:r w:rsidR="00093788" w:rsidRPr="0044110C">
        <w:rPr>
          <w:rFonts w:eastAsia="Arial" w:cs="Arial"/>
          <w:sz w:val="22"/>
          <w:szCs w:val="22"/>
          <w:lang w:val="sl-SI"/>
        </w:rPr>
        <w:t xml:space="preserve"> in filozofij</w:t>
      </w:r>
      <w:r w:rsidR="00053D69" w:rsidRPr="0044110C">
        <w:rPr>
          <w:rFonts w:eastAsia="Arial" w:cs="Arial"/>
          <w:sz w:val="22"/>
          <w:szCs w:val="22"/>
          <w:lang w:val="sl-SI"/>
        </w:rPr>
        <w:t xml:space="preserve">e </w:t>
      </w:r>
      <w:r w:rsidR="00795D7A" w:rsidRPr="0044110C">
        <w:rPr>
          <w:rFonts w:eastAsia="Arial" w:cs="Arial"/>
          <w:sz w:val="22"/>
          <w:szCs w:val="22"/>
          <w:lang w:val="sl-SI"/>
        </w:rPr>
        <w:t>NLP</w:t>
      </w:r>
      <w:r w:rsidRPr="0044110C">
        <w:rPr>
          <w:rFonts w:eastAsia="Arial" w:cs="Arial"/>
          <w:sz w:val="22"/>
          <w:szCs w:val="22"/>
          <w:lang w:val="sl-SI"/>
        </w:rPr>
        <w:t>;</w:t>
      </w:r>
    </w:p>
    <w:p w14:paraId="27D1189A" w14:textId="48B38E83"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naučiti </w:t>
      </w:r>
      <w:r w:rsidR="00053D69" w:rsidRPr="0044110C">
        <w:rPr>
          <w:rFonts w:eastAsia="Arial" w:cs="Arial"/>
          <w:sz w:val="22"/>
          <w:szCs w:val="22"/>
          <w:lang w:val="sl-SI"/>
        </w:rPr>
        <w:t xml:space="preserve">udeležence </w:t>
      </w:r>
      <w:r w:rsidR="00093788" w:rsidRPr="0044110C">
        <w:rPr>
          <w:rFonts w:eastAsia="Arial" w:cs="Arial"/>
          <w:sz w:val="22"/>
          <w:szCs w:val="22"/>
          <w:lang w:val="sl-SI"/>
        </w:rPr>
        <w:t>uporabnih NLP tehnik za izboljšanje komunikacije in medsebojnih odnosov</w:t>
      </w:r>
      <w:r w:rsidRPr="0044110C">
        <w:rPr>
          <w:rFonts w:eastAsia="Arial" w:cs="Arial"/>
          <w:sz w:val="22"/>
          <w:szCs w:val="22"/>
          <w:lang w:val="sl-SI"/>
        </w:rPr>
        <w:t>;</w:t>
      </w:r>
    </w:p>
    <w:p w14:paraId="1BA995C1" w14:textId="60F0A421"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093788" w:rsidRPr="0044110C">
        <w:rPr>
          <w:rFonts w:eastAsia="Arial" w:cs="Arial"/>
          <w:sz w:val="22"/>
          <w:szCs w:val="22"/>
          <w:lang w:val="sl-SI"/>
        </w:rPr>
        <w:t>veščine za prepoznavanje in spreminjanje omejujočih vzorcev razmišljanja</w:t>
      </w:r>
      <w:r w:rsidRPr="0044110C">
        <w:rPr>
          <w:rFonts w:eastAsia="Arial" w:cs="Arial"/>
          <w:sz w:val="22"/>
          <w:szCs w:val="22"/>
          <w:lang w:val="sl-SI"/>
        </w:rPr>
        <w:t>;</w:t>
      </w:r>
    </w:p>
    <w:p w14:paraId="53E2BD5E" w14:textId="387F0608"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razviti </w:t>
      </w:r>
      <w:r w:rsidR="00093788" w:rsidRPr="0044110C">
        <w:rPr>
          <w:rFonts w:eastAsia="Arial" w:cs="Arial"/>
          <w:sz w:val="22"/>
          <w:szCs w:val="22"/>
          <w:lang w:val="sl-SI"/>
        </w:rPr>
        <w:t xml:space="preserve">sposobnosti za učinkovito poslušanje, </w:t>
      </w:r>
      <w:r w:rsidR="00053D69" w:rsidRPr="0044110C">
        <w:rPr>
          <w:rFonts w:eastAsia="Arial" w:cs="Arial"/>
          <w:sz w:val="22"/>
          <w:szCs w:val="22"/>
          <w:lang w:val="sl-SI"/>
        </w:rPr>
        <w:t>reprogramiranje</w:t>
      </w:r>
      <w:r w:rsidR="00093788" w:rsidRPr="0044110C">
        <w:rPr>
          <w:rFonts w:eastAsia="Arial" w:cs="Arial"/>
          <w:sz w:val="22"/>
          <w:szCs w:val="22"/>
          <w:lang w:val="sl-SI"/>
        </w:rPr>
        <w:t xml:space="preserve"> in vplivanje na druge</w:t>
      </w:r>
      <w:r w:rsidRPr="0044110C">
        <w:rPr>
          <w:rFonts w:eastAsia="Arial" w:cs="Arial"/>
          <w:sz w:val="22"/>
          <w:szCs w:val="22"/>
          <w:lang w:val="sl-SI"/>
        </w:rPr>
        <w:t>;</w:t>
      </w:r>
    </w:p>
    <w:p w14:paraId="2D92C6BD" w14:textId="7C172DB4" w:rsidR="00093788" w:rsidRPr="0044110C" w:rsidRDefault="002C3E2C" w:rsidP="00053D69">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uporabljati </w:t>
      </w:r>
      <w:r w:rsidR="00093788" w:rsidRPr="0044110C">
        <w:rPr>
          <w:rFonts w:eastAsia="Arial" w:cs="Arial"/>
          <w:sz w:val="22"/>
          <w:szCs w:val="22"/>
          <w:lang w:val="sl-SI"/>
        </w:rPr>
        <w:t>NLP tehnike za motivacijo, vedenjsko spremembo in osebno rast</w:t>
      </w:r>
      <w:r w:rsidR="00053D69" w:rsidRPr="0044110C">
        <w:rPr>
          <w:rFonts w:eastAsia="Arial" w:cs="Arial"/>
          <w:sz w:val="22"/>
          <w:szCs w:val="22"/>
          <w:lang w:val="sl-SI"/>
        </w:rPr>
        <w:t>.</w:t>
      </w:r>
    </w:p>
    <w:p w14:paraId="28B271CE" w14:textId="406B4DD8" w:rsidR="00C45057" w:rsidRPr="0044110C" w:rsidRDefault="00C45057" w:rsidP="00D27FCB">
      <w:pPr>
        <w:jc w:val="both"/>
        <w:rPr>
          <w:b/>
          <w:sz w:val="22"/>
          <w:szCs w:val="22"/>
          <w:highlight w:val="yellow"/>
          <w:lang w:val="sl-SI"/>
        </w:rPr>
      </w:pPr>
    </w:p>
    <w:p w14:paraId="60C4B138" w14:textId="77777777" w:rsidR="00C45057" w:rsidRPr="0044110C" w:rsidRDefault="00C45057" w:rsidP="00D27FCB">
      <w:pPr>
        <w:jc w:val="both"/>
        <w:rPr>
          <w:b/>
          <w:sz w:val="22"/>
          <w:szCs w:val="22"/>
          <w:lang w:val="sl-SI"/>
        </w:rPr>
      </w:pPr>
      <w:r w:rsidRPr="0044110C">
        <w:rPr>
          <w:b/>
          <w:sz w:val="22"/>
          <w:szCs w:val="22"/>
          <w:lang w:val="sl-SI"/>
        </w:rPr>
        <w:t>Vsebina:</w:t>
      </w:r>
    </w:p>
    <w:p w14:paraId="183B55DC" w14:textId="77777777" w:rsidR="005B4FE3" w:rsidRPr="0044110C" w:rsidRDefault="005B4FE3" w:rsidP="00D27FCB">
      <w:pPr>
        <w:jc w:val="both"/>
        <w:rPr>
          <w:sz w:val="22"/>
          <w:szCs w:val="22"/>
          <w:lang w:val="sl-SI"/>
        </w:rPr>
      </w:pPr>
    </w:p>
    <w:p w14:paraId="55D91A5F" w14:textId="77777777" w:rsidR="00993C3F" w:rsidRDefault="00993C3F" w:rsidP="00053D69">
      <w:pPr>
        <w:pStyle w:val="Odstavekseznama"/>
        <w:numPr>
          <w:ilvl w:val="0"/>
          <w:numId w:val="33"/>
        </w:numPr>
        <w:jc w:val="both"/>
        <w:rPr>
          <w:rFonts w:cs="Arial"/>
          <w:sz w:val="22"/>
          <w:szCs w:val="22"/>
          <w:lang w:val="sl-SI"/>
        </w:rPr>
      </w:pPr>
      <w:r>
        <w:rPr>
          <w:rFonts w:cs="Arial"/>
          <w:sz w:val="22"/>
          <w:szCs w:val="22"/>
          <w:lang w:val="sl-SI"/>
        </w:rPr>
        <w:t>po programu NLP Praktik;</w:t>
      </w:r>
    </w:p>
    <w:p w14:paraId="1E8EE609" w14:textId="3715AEA1" w:rsidR="00053D69" w:rsidRPr="0044110C" w:rsidRDefault="000376ED" w:rsidP="00053D69">
      <w:pPr>
        <w:pStyle w:val="Odstavekseznama"/>
        <w:numPr>
          <w:ilvl w:val="0"/>
          <w:numId w:val="33"/>
        </w:numPr>
        <w:jc w:val="both"/>
        <w:rPr>
          <w:rFonts w:cs="Arial"/>
          <w:sz w:val="22"/>
          <w:szCs w:val="22"/>
          <w:lang w:val="sl-SI"/>
        </w:rPr>
      </w:pPr>
      <w:r w:rsidRPr="0044110C">
        <w:rPr>
          <w:rFonts w:cs="Arial"/>
          <w:sz w:val="22"/>
          <w:szCs w:val="22"/>
          <w:lang w:val="sl-SI"/>
        </w:rPr>
        <w:t>n</w:t>
      </w:r>
      <w:r w:rsidR="00053D69" w:rsidRPr="0044110C">
        <w:rPr>
          <w:rFonts w:cs="Arial"/>
          <w:sz w:val="22"/>
          <w:szCs w:val="22"/>
          <w:lang w:val="sl-SI"/>
        </w:rPr>
        <w:t>evrologija, lingvistika, programiranje</w:t>
      </w:r>
      <w:r w:rsidRPr="0044110C">
        <w:rPr>
          <w:rFonts w:cs="Arial"/>
          <w:sz w:val="22"/>
          <w:szCs w:val="22"/>
          <w:lang w:val="sl-SI"/>
        </w:rPr>
        <w:t>;</w:t>
      </w:r>
    </w:p>
    <w:p w14:paraId="6B1BA708" w14:textId="32C2837E"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samozavedanje in modeliranje</w:t>
      </w:r>
      <w:r w:rsidR="000376ED" w:rsidRPr="0044110C">
        <w:rPr>
          <w:rFonts w:cs="Arial"/>
          <w:sz w:val="22"/>
          <w:szCs w:val="22"/>
          <w:lang w:val="sl-SI"/>
        </w:rPr>
        <w:t>;</w:t>
      </w:r>
    </w:p>
    <w:p w14:paraId="1EE3CDDA" w14:textId="3ADD2E14"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učinkovita komunikacija</w:t>
      </w:r>
      <w:r w:rsidR="000376ED" w:rsidRPr="0044110C">
        <w:rPr>
          <w:rFonts w:cs="Arial"/>
          <w:sz w:val="22"/>
          <w:szCs w:val="22"/>
          <w:lang w:val="sl-SI"/>
        </w:rPr>
        <w:t>;</w:t>
      </w:r>
    </w:p>
    <w:p w14:paraId="245CE60F" w14:textId="0968F38F"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vplivanje na delovanje možganov</w:t>
      </w:r>
      <w:r w:rsidR="000376ED" w:rsidRPr="0044110C">
        <w:rPr>
          <w:rFonts w:cs="Arial"/>
          <w:sz w:val="22"/>
          <w:szCs w:val="22"/>
          <w:lang w:val="sl-SI"/>
        </w:rPr>
        <w:t>;</w:t>
      </w:r>
    </w:p>
    <w:p w14:paraId="1C05B8C2" w14:textId="2D25FC6D" w:rsidR="00DA0A44"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spreminjanje vzorcev in reprogramiranje</w:t>
      </w:r>
      <w:r w:rsidR="00993C3F">
        <w:rPr>
          <w:rFonts w:cs="Arial"/>
          <w:sz w:val="22"/>
          <w:szCs w:val="22"/>
          <w:lang w:val="sl-SI"/>
        </w:rPr>
        <w:t>, idr.;</w:t>
      </w:r>
    </w:p>
    <w:p w14:paraId="73E5A1FB" w14:textId="6F8B3152" w:rsidR="00D83252" w:rsidRPr="0044110C" w:rsidRDefault="00DA0A44" w:rsidP="00053D69">
      <w:pPr>
        <w:pStyle w:val="Odstavekseznama"/>
        <w:numPr>
          <w:ilvl w:val="0"/>
          <w:numId w:val="33"/>
        </w:numPr>
        <w:jc w:val="both"/>
        <w:rPr>
          <w:rFonts w:cs="Arial"/>
          <w:sz w:val="22"/>
          <w:szCs w:val="22"/>
          <w:lang w:val="sl-SI"/>
        </w:rPr>
      </w:pPr>
      <w:r>
        <w:rPr>
          <w:rFonts w:cs="Arial"/>
          <w:sz w:val="22"/>
          <w:szCs w:val="22"/>
          <w:lang w:val="sl-SI"/>
        </w:rPr>
        <w:t>izpit</w:t>
      </w:r>
      <w:r w:rsidR="000376ED" w:rsidRPr="0044110C">
        <w:rPr>
          <w:rFonts w:cs="Arial"/>
          <w:sz w:val="22"/>
          <w:szCs w:val="22"/>
          <w:lang w:val="sl-SI"/>
        </w:rPr>
        <w:t>.</w:t>
      </w:r>
    </w:p>
    <w:p w14:paraId="046C185A" w14:textId="77777777" w:rsidR="0064310E" w:rsidRPr="0044110C" w:rsidRDefault="0064310E" w:rsidP="0064310E">
      <w:pPr>
        <w:jc w:val="both"/>
        <w:rPr>
          <w:rFonts w:cs="Arial"/>
          <w:sz w:val="22"/>
          <w:szCs w:val="22"/>
          <w:lang w:val="sl-SI"/>
        </w:rPr>
      </w:pPr>
    </w:p>
    <w:p w14:paraId="1C0BAC5B" w14:textId="77777777" w:rsidR="00F86511" w:rsidRPr="0044110C" w:rsidRDefault="00F86511" w:rsidP="0064310E">
      <w:pPr>
        <w:jc w:val="both"/>
        <w:rPr>
          <w:rFonts w:cs="Arial"/>
          <w:sz w:val="22"/>
          <w:szCs w:val="22"/>
          <w:lang w:val="sl-SI"/>
        </w:rPr>
      </w:pPr>
    </w:p>
    <w:p w14:paraId="3BE744BB" w14:textId="08F09A2A" w:rsidR="0064310E" w:rsidRPr="0044110C" w:rsidRDefault="0064310E" w:rsidP="0064310E">
      <w:pPr>
        <w:pStyle w:val="Navadensplet"/>
        <w:numPr>
          <w:ilvl w:val="0"/>
          <w:numId w:val="6"/>
        </w:numPr>
        <w:spacing w:before="0" w:beforeAutospacing="0" w:after="0" w:afterAutospacing="0"/>
        <w:ind w:left="426"/>
        <w:jc w:val="both"/>
        <w:rPr>
          <w:rFonts w:ascii="Arial" w:hAnsi="Arial" w:cs="Arial"/>
          <w:b/>
          <w:sz w:val="22"/>
          <w:szCs w:val="22"/>
        </w:rPr>
      </w:pPr>
      <w:proofErr w:type="spellStart"/>
      <w:r w:rsidRPr="0044110C">
        <w:rPr>
          <w:rFonts w:ascii="Arial" w:hAnsi="Arial" w:cs="Arial"/>
          <w:b/>
          <w:sz w:val="22"/>
          <w:szCs w:val="22"/>
        </w:rPr>
        <w:t>Nevrolingvistično</w:t>
      </w:r>
      <w:proofErr w:type="spellEnd"/>
      <w:r w:rsidRPr="0044110C">
        <w:rPr>
          <w:rFonts w:ascii="Arial" w:hAnsi="Arial" w:cs="Arial"/>
          <w:b/>
          <w:sz w:val="22"/>
          <w:szCs w:val="22"/>
        </w:rPr>
        <w:t xml:space="preserve"> programiranje (NLP </w:t>
      </w:r>
      <w:proofErr w:type="spellStart"/>
      <w:r w:rsidRPr="0044110C">
        <w:rPr>
          <w:rFonts w:ascii="Arial" w:hAnsi="Arial" w:cs="Arial"/>
          <w:b/>
          <w:sz w:val="22"/>
          <w:szCs w:val="22"/>
        </w:rPr>
        <w:t>Coach</w:t>
      </w:r>
      <w:proofErr w:type="spellEnd"/>
      <w:r w:rsidRPr="0044110C">
        <w:rPr>
          <w:rFonts w:ascii="Arial" w:hAnsi="Arial" w:cs="Arial"/>
          <w:b/>
          <w:sz w:val="22"/>
          <w:szCs w:val="22"/>
        </w:rPr>
        <w:t xml:space="preserve">) </w:t>
      </w:r>
      <w:r w:rsidR="00A54F85">
        <w:rPr>
          <w:rFonts w:ascii="Arial" w:hAnsi="Arial" w:cs="Arial"/>
          <w:b/>
          <w:sz w:val="22"/>
          <w:szCs w:val="22"/>
        </w:rPr>
        <w:t>s certifikatom</w:t>
      </w:r>
    </w:p>
    <w:p w14:paraId="32447C3F" w14:textId="77777777" w:rsidR="0064310E" w:rsidRPr="0044110C" w:rsidRDefault="0064310E" w:rsidP="0064310E">
      <w:pPr>
        <w:pStyle w:val="Navadensplet"/>
        <w:spacing w:before="0" w:beforeAutospacing="0" w:after="0" w:afterAutospacing="0"/>
        <w:ind w:left="426"/>
        <w:jc w:val="both"/>
        <w:rPr>
          <w:rFonts w:ascii="Arial" w:hAnsi="Arial" w:cs="Arial"/>
          <w:b/>
          <w:sz w:val="22"/>
          <w:szCs w:val="22"/>
        </w:rPr>
      </w:pPr>
    </w:p>
    <w:p w14:paraId="085F4D37" w14:textId="13EB9DE8" w:rsidR="0064310E" w:rsidRPr="0044110C" w:rsidRDefault="0064310E" w:rsidP="0064310E">
      <w:pPr>
        <w:jc w:val="both"/>
        <w:rPr>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r w:rsidRPr="0044110C">
        <w:rPr>
          <w:sz w:val="22"/>
          <w:szCs w:val="22"/>
          <w:lang w:val="sl-SI"/>
        </w:rPr>
        <w:t xml:space="preserve">Usposabljanje je namenjeno zaposlenim v javnem sektorju, ki želijo pridobiti znanja in veščine za učinkovito vlogo NLP </w:t>
      </w:r>
      <w:proofErr w:type="spellStart"/>
      <w:r w:rsidRPr="0044110C">
        <w:rPr>
          <w:sz w:val="22"/>
          <w:szCs w:val="22"/>
          <w:lang w:val="sl-SI"/>
        </w:rPr>
        <w:t>coacha</w:t>
      </w:r>
      <w:proofErr w:type="spellEnd"/>
      <w:r w:rsidRPr="0044110C">
        <w:rPr>
          <w:sz w:val="22"/>
          <w:szCs w:val="22"/>
          <w:lang w:val="sl-SI"/>
        </w:rPr>
        <w:t>. Cilj je opremiti udeležence z orodji za osebnostni razvoj, spremembe in izboljšanje potenciala svojega delovanja ter podpore drugim pri doseganju njihovih osebnih in profesionalnih ciljev</w:t>
      </w:r>
      <w:r w:rsidR="00024512" w:rsidRPr="0044110C">
        <w:rPr>
          <w:sz w:val="22"/>
          <w:szCs w:val="22"/>
          <w:lang w:val="sl-SI"/>
        </w:rPr>
        <w:t xml:space="preserve"> </w:t>
      </w:r>
      <w:r w:rsidR="00024512" w:rsidRPr="0044110C">
        <w:rPr>
          <w:rFonts w:cs="Arial"/>
          <w:iCs/>
          <w:sz w:val="22"/>
          <w:szCs w:val="22"/>
          <w:lang w:val="sl-SI"/>
        </w:rPr>
        <w:t>za uspešno spopadanje z izzivi digitalne družbe</w:t>
      </w:r>
      <w:r w:rsidRPr="0044110C">
        <w:rPr>
          <w:sz w:val="22"/>
          <w:szCs w:val="22"/>
          <w:lang w:val="sl-SI"/>
        </w:rPr>
        <w:t>.</w:t>
      </w:r>
      <w:r w:rsidR="00241A8E" w:rsidRPr="0044110C">
        <w:rPr>
          <w:sz w:val="22"/>
          <w:szCs w:val="22"/>
          <w:lang w:val="sl-SI"/>
        </w:rPr>
        <w:t xml:space="preserve"> Fokus je na razvijanju veščin poslušanja, zastavljanja vprašanj in usmerjanja sprememb.</w:t>
      </w:r>
    </w:p>
    <w:p w14:paraId="4B21DFAB" w14:textId="77777777" w:rsidR="0064310E" w:rsidRPr="0044110C" w:rsidRDefault="0064310E" w:rsidP="0064310E">
      <w:pPr>
        <w:jc w:val="both"/>
        <w:rPr>
          <w:sz w:val="22"/>
          <w:szCs w:val="22"/>
          <w:lang w:val="sl-SI"/>
        </w:rPr>
      </w:pPr>
    </w:p>
    <w:p w14:paraId="6D8E6ECC" w14:textId="0552221D" w:rsidR="0064310E" w:rsidRPr="0044110C" w:rsidRDefault="0064310E" w:rsidP="0064310E">
      <w:pPr>
        <w:jc w:val="both"/>
        <w:rPr>
          <w:sz w:val="22"/>
          <w:szCs w:val="22"/>
          <w:lang w:val="sl-SI"/>
        </w:rPr>
      </w:pPr>
      <w:r w:rsidRPr="0044110C">
        <w:rPr>
          <w:sz w:val="22"/>
          <w:szCs w:val="22"/>
          <w:lang w:val="sl-SI"/>
        </w:rPr>
        <w:t xml:space="preserve">Udeleženci se opolnomočijo </w:t>
      </w:r>
      <w:r w:rsidR="00241A8E" w:rsidRPr="0044110C">
        <w:rPr>
          <w:sz w:val="22"/>
          <w:szCs w:val="22"/>
          <w:lang w:val="sl-SI"/>
        </w:rPr>
        <w:t xml:space="preserve">za izvajanje </w:t>
      </w:r>
      <w:proofErr w:type="spellStart"/>
      <w:r w:rsidR="00241A8E" w:rsidRPr="0044110C">
        <w:rPr>
          <w:sz w:val="22"/>
          <w:szCs w:val="22"/>
          <w:lang w:val="sl-SI"/>
        </w:rPr>
        <w:t>coaching</w:t>
      </w:r>
      <w:proofErr w:type="spellEnd"/>
      <w:r w:rsidR="00241A8E" w:rsidRPr="0044110C">
        <w:rPr>
          <w:sz w:val="22"/>
          <w:szCs w:val="22"/>
          <w:lang w:val="sl-SI"/>
        </w:rPr>
        <w:t xml:space="preserve"> procesov s pomočjo NLP orodij, </w:t>
      </w:r>
      <w:r w:rsidR="00F3545D" w:rsidRPr="0044110C">
        <w:rPr>
          <w:sz w:val="22"/>
          <w:szCs w:val="22"/>
          <w:lang w:val="sl-SI"/>
        </w:rPr>
        <w:t xml:space="preserve">za </w:t>
      </w:r>
      <w:r w:rsidR="00241A8E" w:rsidRPr="0044110C">
        <w:rPr>
          <w:sz w:val="22"/>
          <w:szCs w:val="22"/>
          <w:lang w:val="sl-SI"/>
        </w:rPr>
        <w:t xml:space="preserve">boljše razumevanje osebnostnih vzorcev in vedenjskih sprememb, povečano samozavest pri vodenju in motivaciji sodelavcev in etično in profesionalno izvajanje </w:t>
      </w:r>
      <w:proofErr w:type="spellStart"/>
      <w:r w:rsidR="00241A8E" w:rsidRPr="0044110C">
        <w:rPr>
          <w:sz w:val="22"/>
          <w:szCs w:val="22"/>
          <w:lang w:val="sl-SI"/>
        </w:rPr>
        <w:t>coaching</w:t>
      </w:r>
      <w:proofErr w:type="spellEnd"/>
      <w:r w:rsidR="00241A8E" w:rsidRPr="0044110C">
        <w:rPr>
          <w:sz w:val="22"/>
          <w:szCs w:val="22"/>
          <w:lang w:val="sl-SI"/>
        </w:rPr>
        <w:t xml:space="preserve"> interakcij.</w:t>
      </w:r>
    </w:p>
    <w:p w14:paraId="30335CFE" w14:textId="77777777" w:rsidR="001517BC" w:rsidRPr="0044110C" w:rsidRDefault="001517BC" w:rsidP="0064310E">
      <w:pPr>
        <w:jc w:val="both"/>
        <w:rPr>
          <w:sz w:val="22"/>
          <w:szCs w:val="22"/>
          <w:lang w:val="sl-SI"/>
        </w:rPr>
      </w:pPr>
    </w:p>
    <w:p w14:paraId="7C297188" w14:textId="77777777" w:rsidR="008F0D8A" w:rsidRPr="0044110C" w:rsidRDefault="001517BC" w:rsidP="008F0D8A">
      <w:pPr>
        <w:jc w:val="both"/>
        <w:rPr>
          <w:sz w:val="22"/>
          <w:szCs w:val="22"/>
          <w:lang w:val="sl-SI"/>
        </w:rPr>
      </w:pPr>
      <w:r w:rsidRPr="0044110C">
        <w:rPr>
          <w:sz w:val="22"/>
          <w:szCs w:val="22"/>
          <w:lang w:val="sl-SI"/>
        </w:rPr>
        <w:lastRenderedPageBreak/>
        <w:t>Za udeležbo na usposabljanju je pogoj zaključeno usposabljanje NLP Praktik.</w:t>
      </w:r>
      <w:r w:rsidR="008F0D8A">
        <w:rPr>
          <w:sz w:val="22"/>
          <w:szCs w:val="22"/>
          <w:lang w:val="sl-SI"/>
        </w:rPr>
        <w:t xml:space="preserve"> Udeleženci pridobijo mednarodno priznan certifikat INLPTA.</w:t>
      </w:r>
    </w:p>
    <w:p w14:paraId="7279216D" w14:textId="5CF5647E" w:rsidR="001517BC" w:rsidRPr="0044110C" w:rsidRDefault="001517BC" w:rsidP="0064310E">
      <w:pPr>
        <w:jc w:val="both"/>
        <w:rPr>
          <w:sz w:val="22"/>
          <w:szCs w:val="22"/>
          <w:lang w:val="sl-SI"/>
        </w:rPr>
      </w:pPr>
    </w:p>
    <w:p w14:paraId="0C3D737C" w14:textId="77777777" w:rsidR="0064310E" w:rsidRPr="0044110C" w:rsidRDefault="0064310E" w:rsidP="0064310E">
      <w:pPr>
        <w:jc w:val="both"/>
        <w:rPr>
          <w:sz w:val="22"/>
          <w:szCs w:val="22"/>
          <w:lang w:val="sl-SI"/>
        </w:rPr>
      </w:pPr>
    </w:p>
    <w:p w14:paraId="2C841AC3" w14:textId="77777777" w:rsidR="0064310E" w:rsidRPr="0044110C" w:rsidRDefault="0064310E" w:rsidP="0064310E">
      <w:pPr>
        <w:jc w:val="both"/>
        <w:rPr>
          <w:sz w:val="22"/>
          <w:szCs w:val="22"/>
          <w:lang w:val="sl-SI"/>
        </w:rPr>
      </w:pPr>
      <w:r w:rsidRPr="0044110C">
        <w:rPr>
          <w:b/>
          <w:sz w:val="22"/>
          <w:szCs w:val="22"/>
          <w:lang w:val="sl-SI"/>
        </w:rPr>
        <w:t>Trajanje:</w:t>
      </w:r>
      <w:r w:rsidRPr="0044110C">
        <w:rPr>
          <w:sz w:val="22"/>
          <w:szCs w:val="22"/>
          <w:lang w:val="sl-SI"/>
        </w:rPr>
        <w:t xml:space="preserve"> </w:t>
      </w:r>
    </w:p>
    <w:p w14:paraId="630385F3" w14:textId="77777777" w:rsidR="0064310E" w:rsidRPr="0044110C" w:rsidRDefault="0064310E" w:rsidP="0064310E">
      <w:pPr>
        <w:jc w:val="both"/>
        <w:rPr>
          <w:sz w:val="22"/>
          <w:szCs w:val="22"/>
          <w:lang w:val="sl-SI"/>
        </w:rPr>
      </w:pPr>
    </w:p>
    <w:p w14:paraId="3BCBA6C5" w14:textId="08C60690" w:rsidR="003F182E" w:rsidRPr="003F182E" w:rsidRDefault="003F182E" w:rsidP="001C4CA4">
      <w:pPr>
        <w:pStyle w:val="Odstavekseznama"/>
        <w:numPr>
          <w:ilvl w:val="0"/>
          <w:numId w:val="41"/>
        </w:numPr>
        <w:jc w:val="both"/>
        <w:rPr>
          <w:sz w:val="22"/>
          <w:szCs w:val="22"/>
          <w:lang w:val="sl-SI"/>
        </w:rPr>
      </w:pPr>
      <w:r w:rsidRPr="003F182E">
        <w:rPr>
          <w:b/>
          <w:bCs/>
          <w:color w:val="000000" w:themeColor="text1"/>
          <w:sz w:val="22"/>
          <w:szCs w:val="22"/>
          <w:lang w:val="sl-SI"/>
        </w:rPr>
        <w:t xml:space="preserve">izvedba v živo ali na daljavo: </w:t>
      </w:r>
      <w:r w:rsidRPr="003F182E">
        <w:rPr>
          <w:color w:val="000000" w:themeColor="text1"/>
          <w:sz w:val="22"/>
          <w:szCs w:val="22"/>
          <w:lang w:val="sl-SI"/>
        </w:rPr>
        <w:t>205 pedagoških ur</w:t>
      </w:r>
      <w:r w:rsidR="00CD6F2A">
        <w:rPr>
          <w:color w:val="000000" w:themeColor="text1"/>
          <w:sz w:val="22"/>
          <w:szCs w:val="22"/>
          <w:lang w:val="sl-SI"/>
        </w:rPr>
        <w:t xml:space="preserve"> (150 ur programa, 55 ur samostojnega dela)</w:t>
      </w:r>
    </w:p>
    <w:p w14:paraId="1F116209" w14:textId="77777777" w:rsidR="003F182E" w:rsidRPr="003F182E" w:rsidRDefault="003F182E" w:rsidP="003F182E">
      <w:pPr>
        <w:jc w:val="both"/>
        <w:rPr>
          <w:sz w:val="22"/>
          <w:szCs w:val="22"/>
          <w:lang w:val="sl-SI"/>
        </w:rPr>
      </w:pPr>
    </w:p>
    <w:p w14:paraId="0E03F007" w14:textId="77777777" w:rsidR="0064310E" w:rsidRPr="0044110C" w:rsidRDefault="0064310E" w:rsidP="0064310E">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Cilji</w:t>
      </w:r>
      <w:r w:rsidRPr="0044110C">
        <w:rPr>
          <w:sz w:val="22"/>
          <w:szCs w:val="22"/>
          <w:lang w:val="sl-SI"/>
        </w:rPr>
        <w:t>:</w:t>
      </w:r>
    </w:p>
    <w:p w14:paraId="75BF1FDC" w14:textId="792BD4A8"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proofErr w:type="spellStart"/>
      <w:r w:rsidRPr="0044110C">
        <w:rPr>
          <w:rFonts w:eastAsia="Arial" w:cs="Arial"/>
          <w:sz w:val="22"/>
          <w:szCs w:val="22"/>
          <w:lang w:val="sl-SI"/>
        </w:rPr>
        <w:t>opolnomočenje</w:t>
      </w:r>
      <w:proofErr w:type="spellEnd"/>
      <w:r w:rsidRPr="0044110C">
        <w:rPr>
          <w:rFonts w:eastAsia="Arial" w:cs="Arial"/>
          <w:sz w:val="22"/>
          <w:szCs w:val="22"/>
          <w:lang w:val="sl-SI"/>
        </w:rPr>
        <w:t xml:space="preserve"> </w:t>
      </w:r>
      <w:r w:rsidR="0064310E" w:rsidRPr="0044110C">
        <w:rPr>
          <w:rFonts w:eastAsia="Arial" w:cs="Arial"/>
          <w:sz w:val="22"/>
          <w:szCs w:val="22"/>
          <w:lang w:val="sl-SI"/>
        </w:rPr>
        <w:t xml:space="preserve">udeležencev </w:t>
      </w:r>
      <w:r w:rsidR="00C20B72" w:rsidRPr="0044110C">
        <w:rPr>
          <w:rFonts w:eastAsia="Arial" w:cs="Arial"/>
          <w:sz w:val="22"/>
          <w:szCs w:val="22"/>
          <w:lang w:val="sl-SI"/>
        </w:rPr>
        <w:t xml:space="preserve">za osnovno razumevanje in praktične veščine NLP-ja za </w:t>
      </w:r>
      <w:proofErr w:type="spellStart"/>
      <w:r w:rsidR="00C20B72" w:rsidRPr="0044110C">
        <w:rPr>
          <w:rFonts w:eastAsia="Arial" w:cs="Arial"/>
          <w:sz w:val="22"/>
          <w:szCs w:val="22"/>
          <w:lang w:val="sl-SI"/>
        </w:rPr>
        <w:t>coaching</w:t>
      </w:r>
      <w:proofErr w:type="spellEnd"/>
      <w:r w:rsidRPr="0044110C">
        <w:rPr>
          <w:rFonts w:eastAsia="Arial" w:cs="Arial"/>
          <w:sz w:val="22"/>
          <w:szCs w:val="22"/>
          <w:lang w:val="sl-SI"/>
        </w:rPr>
        <w:t>;</w:t>
      </w:r>
    </w:p>
    <w:p w14:paraId="40363D5F" w14:textId="4AFD5A3C"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6E56D4" w:rsidRPr="0044110C">
        <w:rPr>
          <w:rFonts w:eastAsia="Arial" w:cs="Arial"/>
          <w:sz w:val="22"/>
          <w:szCs w:val="22"/>
          <w:lang w:val="sl-SI"/>
        </w:rPr>
        <w:t>oglobitev in utrditev</w:t>
      </w:r>
      <w:r w:rsidR="0064310E" w:rsidRPr="0044110C">
        <w:rPr>
          <w:rFonts w:eastAsia="Arial" w:cs="Arial"/>
          <w:sz w:val="22"/>
          <w:szCs w:val="22"/>
          <w:lang w:val="sl-SI"/>
        </w:rPr>
        <w:t xml:space="preserve"> NLP tehnik za izboljšanje komunikacije in medsebojnih odnosov</w:t>
      </w:r>
      <w:r w:rsidR="00F86511" w:rsidRPr="0044110C">
        <w:rPr>
          <w:rFonts w:eastAsia="Arial" w:cs="Arial"/>
          <w:sz w:val="22"/>
          <w:szCs w:val="22"/>
          <w:lang w:val="sl-SI"/>
        </w:rPr>
        <w:t>;</w:t>
      </w:r>
    </w:p>
    <w:p w14:paraId="2B35FF7A" w14:textId="4214271F" w:rsidR="00BC4E9F"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priprava </w:t>
      </w:r>
      <w:r w:rsidR="00BC4E9F" w:rsidRPr="0044110C">
        <w:rPr>
          <w:rFonts w:eastAsia="Arial" w:cs="Arial"/>
          <w:sz w:val="22"/>
          <w:szCs w:val="22"/>
          <w:lang w:val="sl-SI"/>
        </w:rPr>
        <w:t xml:space="preserve">na izvajanje </w:t>
      </w:r>
      <w:proofErr w:type="spellStart"/>
      <w:r w:rsidR="00BC4E9F" w:rsidRPr="0044110C">
        <w:rPr>
          <w:rFonts w:eastAsia="Arial" w:cs="Arial"/>
          <w:sz w:val="22"/>
          <w:szCs w:val="22"/>
          <w:lang w:val="sl-SI"/>
        </w:rPr>
        <w:t>coaching</w:t>
      </w:r>
      <w:proofErr w:type="spellEnd"/>
      <w:r w:rsidR="00BC4E9F" w:rsidRPr="0044110C">
        <w:rPr>
          <w:rFonts w:eastAsia="Arial" w:cs="Arial"/>
          <w:sz w:val="22"/>
          <w:szCs w:val="22"/>
          <w:lang w:val="sl-SI"/>
        </w:rPr>
        <w:t xml:space="preserve"> sej z uporabo NLP tehnik</w:t>
      </w:r>
      <w:r w:rsidRPr="0044110C">
        <w:rPr>
          <w:rFonts w:eastAsia="Arial" w:cs="Arial"/>
          <w:sz w:val="22"/>
          <w:szCs w:val="22"/>
          <w:lang w:val="sl-SI"/>
        </w:rPr>
        <w:t>;</w:t>
      </w:r>
    </w:p>
    <w:p w14:paraId="7BDD487D" w14:textId="0401A371"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n</w:t>
      </w:r>
      <w:r w:rsidR="006E56D4" w:rsidRPr="0044110C">
        <w:rPr>
          <w:rFonts w:eastAsia="Arial" w:cs="Arial"/>
          <w:sz w:val="22"/>
          <w:szCs w:val="22"/>
          <w:lang w:val="sl-SI"/>
        </w:rPr>
        <w:t>adgradnja</w:t>
      </w:r>
      <w:r w:rsidR="00504C00" w:rsidRPr="0044110C">
        <w:rPr>
          <w:rFonts w:eastAsia="Arial" w:cs="Arial"/>
          <w:sz w:val="22"/>
          <w:szCs w:val="22"/>
          <w:lang w:val="sl-SI"/>
        </w:rPr>
        <w:t xml:space="preserve"> in utrditev</w:t>
      </w:r>
      <w:r w:rsidR="006E56D4" w:rsidRPr="0044110C">
        <w:rPr>
          <w:rFonts w:eastAsia="Arial" w:cs="Arial"/>
          <w:sz w:val="22"/>
          <w:szCs w:val="22"/>
          <w:lang w:val="sl-SI"/>
        </w:rPr>
        <w:t xml:space="preserve"> </w:t>
      </w:r>
      <w:r w:rsidR="0064310E" w:rsidRPr="0044110C">
        <w:rPr>
          <w:rFonts w:eastAsia="Arial" w:cs="Arial"/>
          <w:sz w:val="22"/>
          <w:szCs w:val="22"/>
          <w:lang w:val="sl-SI"/>
        </w:rPr>
        <w:t>veščin za prepoznavanje in spreminjanje omejujočih vzorcev razmišljanja</w:t>
      </w:r>
      <w:r w:rsidRPr="0044110C">
        <w:rPr>
          <w:rFonts w:eastAsia="Arial" w:cs="Arial"/>
          <w:sz w:val="22"/>
          <w:szCs w:val="22"/>
          <w:lang w:val="sl-SI"/>
        </w:rPr>
        <w:t>;</w:t>
      </w:r>
    </w:p>
    <w:p w14:paraId="7332E196" w14:textId="67EA249B"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n</w:t>
      </w:r>
      <w:r w:rsidR="000F4214" w:rsidRPr="0044110C">
        <w:rPr>
          <w:rFonts w:eastAsia="Arial" w:cs="Arial"/>
          <w:sz w:val="22"/>
          <w:szCs w:val="22"/>
          <w:lang w:val="sl-SI"/>
        </w:rPr>
        <w:t xml:space="preserve">adgraditi in utrditi </w:t>
      </w:r>
      <w:r w:rsidR="0064310E" w:rsidRPr="0044110C">
        <w:rPr>
          <w:rFonts w:eastAsia="Arial" w:cs="Arial"/>
          <w:sz w:val="22"/>
          <w:szCs w:val="22"/>
          <w:lang w:val="sl-SI"/>
        </w:rPr>
        <w:t>sposobnosti za učinkovito poslušanje, reprogramiranje in vplivanje na druge</w:t>
      </w:r>
      <w:r w:rsidRPr="0044110C">
        <w:rPr>
          <w:rFonts w:eastAsia="Arial" w:cs="Arial"/>
          <w:sz w:val="22"/>
          <w:szCs w:val="22"/>
          <w:lang w:val="sl-SI"/>
        </w:rPr>
        <w:t>;</w:t>
      </w:r>
    </w:p>
    <w:p w14:paraId="02053334" w14:textId="1C8B2B26"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uporabljati </w:t>
      </w:r>
      <w:r w:rsidR="0064310E" w:rsidRPr="0044110C">
        <w:rPr>
          <w:rFonts w:eastAsia="Arial" w:cs="Arial"/>
          <w:sz w:val="22"/>
          <w:szCs w:val="22"/>
          <w:lang w:val="sl-SI"/>
        </w:rPr>
        <w:t xml:space="preserve">NLP tehnike za </w:t>
      </w:r>
      <w:r w:rsidR="00BC4E9F" w:rsidRPr="0044110C">
        <w:rPr>
          <w:rFonts w:eastAsia="Arial" w:cs="Arial"/>
          <w:sz w:val="22"/>
          <w:szCs w:val="22"/>
          <w:lang w:val="sl-SI"/>
        </w:rPr>
        <w:t xml:space="preserve">vodenje, </w:t>
      </w:r>
      <w:r w:rsidR="0064310E" w:rsidRPr="0044110C">
        <w:rPr>
          <w:rFonts w:eastAsia="Arial" w:cs="Arial"/>
          <w:sz w:val="22"/>
          <w:szCs w:val="22"/>
          <w:lang w:val="sl-SI"/>
        </w:rPr>
        <w:t>motivacijo, vedenjsko spremembo in osebno rast.</w:t>
      </w:r>
    </w:p>
    <w:p w14:paraId="1C8A012C" w14:textId="77777777" w:rsidR="0064310E" w:rsidRPr="0044110C" w:rsidRDefault="0064310E" w:rsidP="0064310E">
      <w:pPr>
        <w:jc w:val="both"/>
        <w:rPr>
          <w:b/>
          <w:sz w:val="22"/>
          <w:szCs w:val="22"/>
          <w:highlight w:val="yellow"/>
          <w:lang w:val="sl-SI"/>
        </w:rPr>
      </w:pPr>
    </w:p>
    <w:p w14:paraId="755BC010" w14:textId="77777777" w:rsidR="0064310E" w:rsidRPr="0044110C" w:rsidRDefault="0064310E" w:rsidP="0064310E">
      <w:pPr>
        <w:jc w:val="both"/>
        <w:rPr>
          <w:b/>
          <w:sz w:val="22"/>
          <w:szCs w:val="22"/>
          <w:lang w:val="sl-SI"/>
        </w:rPr>
      </w:pPr>
      <w:r w:rsidRPr="0044110C">
        <w:rPr>
          <w:b/>
          <w:sz w:val="22"/>
          <w:szCs w:val="22"/>
          <w:lang w:val="sl-SI"/>
        </w:rPr>
        <w:t>Vsebina:</w:t>
      </w:r>
    </w:p>
    <w:p w14:paraId="5CC40214" w14:textId="77777777" w:rsidR="00993C3F" w:rsidRDefault="00993C3F" w:rsidP="0064310E">
      <w:pPr>
        <w:pStyle w:val="Odstavekseznama"/>
        <w:numPr>
          <w:ilvl w:val="0"/>
          <w:numId w:val="38"/>
        </w:numPr>
        <w:jc w:val="both"/>
        <w:rPr>
          <w:rFonts w:cs="Arial"/>
          <w:sz w:val="22"/>
          <w:szCs w:val="22"/>
          <w:lang w:val="sl-SI"/>
        </w:rPr>
      </w:pPr>
      <w:r>
        <w:rPr>
          <w:rFonts w:cs="Arial"/>
          <w:sz w:val="22"/>
          <w:szCs w:val="22"/>
          <w:lang w:val="sl-SI"/>
        </w:rPr>
        <w:t xml:space="preserve">po programu NLP </w:t>
      </w:r>
      <w:proofErr w:type="spellStart"/>
      <w:r>
        <w:rPr>
          <w:rFonts w:cs="Arial"/>
          <w:sz w:val="22"/>
          <w:szCs w:val="22"/>
          <w:lang w:val="sl-SI"/>
        </w:rPr>
        <w:t>Coach</w:t>
      </w:r>
      <w:proofErr w:type="spellEnd"/>
      <w:r>
        <w:rPr>
          <w:rFonts w:cs="Arial"/>
          <w:sz w:val="22"/>
          <w:szCs w:val="22"/>
          <w:lang w:val="sl-SI"/>
        </w:rPr>
        <w:t>;</w:t>
      </w:r>
    </w:p>
    <w:p w14:paraId="612F7CE2" w14:textId="548DBE22" w:rsidR="00C93BEA" w:rsidRPr="0044110C" w:rsidRDefault="00CB624B" w:rsidP="0064310E">
      <w:pPr>
        <w:pStyle w:val="Odstavekseznama"/>
        <w:numPr>
          <w:ilvl w:val="0"/>
          <w:numId w:val="38"/>
        </w:numPr>
        <w:jc w:val="both"/>
        <w:rPr>
          <w:rFonts w:cs="Arial"/>
          <w:sz w:val="22"/>
          <w:szCs w:val="22"/>
          <w:lang w:val="sl-SI"/>
        </w:rPr>
      </w:pPr>
      <w:proofErr w:type="spellStart"/>
      <w:r w:rsidRPr="0044110C">
        <w:rPr>
          <w:rFonts w:cs="Arial"/>
          <w:sz w:val="22"/>
          <w:szCs w:val="22"/>
          <w:lang w:val="sl-SI"/>
        </w:rPr>
        <w:t>coaching</w:t>
      </w:r>
      <w:proofErr w:type="spellEnd"/>
      <w:r w:rsidRPr="0044110C">
        <w:rPr>
          <w:rFonts w:cs="Arial"/>
          <w:sz w:val="22"/>
          <w:szCs w:val="22"/>
          <w:lang w:val="sl-SI"/>
        </w:rPr>
        <w:t xml:space="preserve"> </w:t>
      </w:r>
      <w:r w:rsidR="00C93BEA" w:rsidRPr="0044110C">
        <w:rPr>
          <w:rFonts w:cs="Arial"/>
          <w:sz w:val="22"/>
          <w:szCs w:val="22"/>
          <w:lang w:val="sl-SI"/>
        </w:rPr>
        <w:t>modeli in koncepti</w:t>
      </w:r>
      <w:r w:rsidR="000376ED" w:rsidRPr="0044110C">
        <w:rPr>
          <w:rFonts w:cs="Arial"/>
          <w:sz w:val="22"/>
          <w:szCs w:val="22"/>
          <w:lang w:val="sl-SI"/>
        </w:rPr>
        <w:t>;</w:t>
      </w:r>
    </w:p>
    <w:p w14:paraId="273F6BF7" w14:textId="6915AC56"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glavne </w:t>
      </w:r>
      <w:r w:rsidR="0064310E" w:rsidRPr="0044110C">
        <w:rPr>
          <w:rFonts w:cs="Arial"/>
          <w:sz w:val="22"/>
          <w:szCs w:val="22"/>
          <w:lang w:val="sl-SI"/>
        </w:rPr>
        <w:t xml:space="preserve">tehnike NLP za osebni razvoj in </w:t>
      </w:r>
      <w:proofErr w:type="spellStart"/>
      <w:r w:rsidR="0064310E" w:rsidRPr="0044110C">
        <w:rPr>
          <w:rFonts w:cs="Arial"/>
          <w:sz w:val="22"/>
          <w:szCs w:val="22"/>
          <w:lang w:val="sl-SI"/>
        </w:rPr>
        <w:t>coaching</w:t>
      </w:r>
      <w:proofErr w:type="spellEnd"/>
      <w:r w:rsidR="000376ED" w:rsidRPr="0044110C">
        <w:rPr>
          <w:rFonts w:cs="Arial"/>
          <w:sz w:val="22"/>
          <w:szCs w:val="22"/>
          <w:lang w:val="sl-SI"/>
        </w:rPr>
        <w:t>;</w:t>
      </w:r>
    </w:p>
    <w:p w14:paraId="471DB394" w14:textId="7F813C73"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komunikacijske </w:t>
      </w:r>
      <w:r w:rsidR="0064310E" w:rsidRPr="0044110C">
        <w:rPr>
          <w:rFonts w:cs="Arial"/>
          <w:sz w:val="22"/>
          <w:szCs w:val="22"/>
          <w:lang w:val="sl-SI"/>
        </w:rPr>
        <w:t>veščine in prepoznavanje vzorcev</w:t>
      </w:r>
      <w:r w:rsidR="000376ED" w:rsidRPr="0044110C">
        <w:rPr>
          <w:rFonts w:cs="Arial"/>
          <w:sz w:val="22"/>
          <w:szCs w:val="22"/>
          <w:lang w:val="sl-SI"/>
        </w:rPr>
        <w:t>;</w:t>
      </w:r>
    </w:p>
    <w:p w14:paraId="597F0E3B" w14:textId="1BF9067C"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gradnja </w:t>
      </w:r>
      <w:r w:rsidR="0064310E" w:rsidRPr="0044110C">
        <w:rPr>
          <w:rFonts w:cs="Arial"/>
          <w:sz w:val="22"/>
          <w:szCs w:val="22"/>
          <w:lang w:val="sl-SI"/>
        </w:rPr>
        <w:t>zaupanja in ustvarjanje učinkovitega odnosa s stranko</w:t>
      </w:r>
      <w:r w:rsidR="000376ED" w:rsidRPr="0044110C">
        <w:rPr>
          <w:rFonts w:cs="Arial"/>
          <w:sz w:val="22"/>
          <w:szCs w:val="22"/>
          <w:lang w:val="sl-SI"/>
        </w:rPr>
        <w:t>;</w:t>
      </w:r>
    </w:p>
    <w:p w14:paraId="7A51C2A0" w14:textId="3B7A7C84"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postavljanje </w:t>
      </w:r>
      <w:r w:rsidR="0064310E" w:rsidRPr="0044110C">
        <w:rPr>
          <w:rFonts w:cs="Arial"/>
          <w:sz w:val="22"/>
          <w:szCs w:val="22"/>
          <w:lang w:val="sl-SI"/>
        </w:rPr>
        <w:t>močnih ciljev in vzpostavitev poti do njihovega doseganja</w:t>
      </w:r>
      <w:r w:rsidR="000376ED" w:rsidRPr="0044110C">
        <w:rPr>
          <w:rFonts w:cs="Arial"/>
          <w:sz w:val="22"/>
          <w:szCs w:val="22"/>
          <w:lang w:val="sl-SI"/>
        </w:rPr>
        <w:t>;</w:t>
      </w:r>
    </w:p>
    <w:p w14:paraId="2DA4621F" w14:textId="6507BA01"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vodstvo </w:t>
      </w:r>
      <w:r w:rsidR="0064310E" w:rsidRPr="0044110C">
        <w:rPr>
          <w:rFonts w:cs="Arial"/>
          <w:sz w:val="22"/>
          <w:szCs w:val="22"/>
          <w:lang w:val="sl-SI"/>
        </w:rPr>
        <w:t>sprememb z uporabo NLP tehnik</w:t>
      </w:r>
      <w:r w:rsidR="000376ED" w:rsidRPr="0044110C">
        <w:rPr>
          <w:rFonts w:cs="Arial"/>
          <w:sz w:val="22"/>
          <w:szCs w:val="22"/>
          <w:lang w:val="sl-SI"/>
        </w:rPr>
        <w:t>;</w:t>
      </w:r>
    </w:p>
    <w:p w14:paraId="16550B9E" w14:textId="7477A156"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etika </w:t>
      </w:r>
      <w:r w:rsidR="0064310E" w:rsidRPr="0044110C">
        <w:rPr>
          <w:rFonts w:cs="Arial"/>
          <w:sz w:val="22"/>
          <w:szCs w:val="22"/>
          <w:lang w:val="sl-SI"/>
        </w:rPr>
        <w:t xml:space="preserve">in profesionalnost v NLP </w:t>
      </w:r>
      <w:proofErr w:type="spellStart"/>
      <w:r w:rsidR="0064310E" w:rsidRPr="0044110C">
        <w:rPr>
          <w:rFonts w:cs="Arial"/>
          <w:sz w:val="22"/>
          <w:szCs w:val="22"/>
          <w:lang w:val="sl-SI"/>
        </w:rPr>
        <w:t>coachingu</w:t>
      </w:r>
      <w:proofErr w:type="spellEnd"/>
      <w:r w:rsidR="000376ED" w:rsidRPr="0044110C">
        <w:rPr>
          <w:rFonts w:cs="Arial"/>
          <w:sz w:val="22"/>
          <w:szCs w:val="22"/>
          <w:lang w:val="sl-SI"/>
        </w:rPr>
        <w:t>;</w:t>
      </w:r>
    </w:p>
    <w:p w14:paraId="57AB6365" w14:textId="2C754C71"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praktične </w:t>
      </w:r>
      <w:r w:rsidR="0064310E" w:rsidRPr="0044110C">
        <w:rPr>
          <w:rFonts w:cs="Arial"/>
          <w:sz w:val="22"/>
          <w:szCs w:val="22"/>
          <w:lang w:val="sl-SI"/>
        </w:rPr>
        <w:t>vaje, simulacije in študije primerov</w:t>
      </w:r>
      <w:r w:rsidR="000376ED" w:rsidRPr="0044110C">
        <w:rPr>
          <w:rFonts w:cs="Arial"/>
          <w:sz w:val="22"/>
          <w:szCs w:val="22"/>
          <w:lang w:val="sl-SI"/>
        </w:rPr>
        <w:t>;</w:t>
      </w:r>
    </w:p>
    <w:p w14:paraId="351D30D6" w14:textId="2B02499E"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uporaba </w:t>
      </w:r>
      <w:r w:rsidR="0064310E" w:rsidRPr="0044110C">
        <w:rPr>
          <w:rFonts w:cs="Arial"/>
          <w:sz w:val="22"/>
          <w:szCs w:val="22"/>
          <w:lang w:val="sl-SI"/>
        </w:rPr>
        <w:t>NLP orodij pri delu z različnimi izzivi</w:t>
      </w:r>
      <w:r w:rsidR="000376ED" w:rsidRPr="0044110C">
        <w:rPr>
          <w:rFonts w:cs="Arial"/>
          <w:sz w:val="22"/>
          <w:szCs w:val="22"/>
          <w:lang w:val="sl-SI"/>
        </w:rPr>
        <w:t>;</w:t>
      </w:r>
    </w:p>
    <w:p w14:paraId="656319FA" w14:textId="11CEFF94" w:rsidR="0064310E" w:rsidRPr="0044110C" w:rsidRDefault="00CB624B" w:rsidP="0064310E">
      <w:pPr>
        <w:pStyle w:val="Odstavekseznama"/>
        <w:numPr>
          <w:ilvl w:val="0"/>
          <w:numId w:val="38"/>
        </w:numPr>
        <w:jc w:val="both"/>
        <w:rPr>
          <w:rFonts w:cs="Arial"/>
          <w:sz w:val="22"/>
          <w:szCs w:val="22"/>
          <w:lang w:val="sl-SI"/>
        </w:rPr>
      </w:pPr>
      <w:proofErr w:type="spellStart"/>
      <w:r w:rsidRPr="0044110C">
        <w:rPr>
          <w:rFonts w:cs="Arial"/>
          <w:sz w:val="22"/>
          <w:szCs w:val="22"/>
          <w:lang w:val="sl-SI"/>
        </w:rPr>
        <w:t>coaching</w:t>
      </w:r>
      <w:proofErr w:type="spellEnd"/>
      <w:r w:rsidRPr="0044110C">
        <w:rPr>
          <w:rFonts w:cs="Arial"/>
          <w:sz w:val="22"/>
          <w:szCs w:val="22"/>
          <w:lang w:val="sl-SI"/>
        </w:rPr>
        <w:t xml:space="preserve"> </w:t>
      </w:r>
      <w:r w:rsidR="0064310E" w:rsidRPr="0044110C">
        <w:rPr>
          <w:rFonts w:cs="Arial"/>
          <w:sz w:val="22"/>
          <w:szCs w:val="22"/>
          <w:lang w:val="sl-SI"/>
        </w:rPr>
        <w:t>tehnike</w:t>
      </w:r>
      <w:r w:rsidR="000376ED" w:rsidRPr="0044110C">
        <w:rPr>
          <w:rFonts w:cs="Arial"/>
          <w:sz w:val="22"/>
          <w:szCs w:val="22"/>
          <w:lang w:val="sl-SI"/>
        </w:rPr>
        <w:t>;</w:t>
      </w:r>
    </w:p>
    <w:p w14:paraId="2CDF6769" w14:textId="082C7EC0" w:rsidR="00DA0A44"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delo </w:t>
      </w:r>
      <w:r w:rsidR="00521537" w:rsidRPr="0044110C">
        <w:rPr>
          <w:rFonts w:cs="Arial"/>
          <w:sz w:val="22"/>
          <w:szCs w:val="22"/>
          <w:lang w:val="sl-SI"/>
        </w:rPr>
        <w:t xml:space="preserve">s klientom in </w:t>
      </w:r>
      <w:proofErr w:type="spellStart"/>
      <w:r w:rsidR="00521537" w:rsidRPr="0044110C">
        <w:rPr>
          <w:rFonts w:cs="Arial"/>
          <w:sz w:val="22"/>
          <w:szCs w:val="22"/>
          <w:lang w:val="sl-SI"/>
        </w:rPr>
        <w:t>supervizija</w:t>
      </w:r>
      <w:proofErr w:type="spellEnd"/>
      <w:r w:rsidR="00993C3F">
        <w:rPr>
          <w:rFonts w:cs="Arial"/>
          <w:sz w:val="22"/>
          <w:szCs w:val="22"/>
          <w:lang w:val="sl-SI"/>
        </w:rPr>
        <w:t>, idr.</w:t>
      </w:r>
      <w:r w:rsidR="00DA0A44">
        <w:rPr>
          <w:rFonts w:cs="Arial"/>
          <w:sz w:val="22"/>
          <w:szCs w:val="22"/>
          <w:lang w:val="sl-SI"/>
        </w:rPr>
        <w:t>;</w:t>
      </w:r>
    </w:p>
    <w:p w14:paraId="0CFD4AAE" w14:textId="17B496F2" w:rsidR="00521537" w:rsidRPr="0044110C" w:rsidRDefault="00DA0A44" w:rsidP="0064310E">
      <w:pPr>
        <w:pStyle w:val="Odstavekseznama"/>
        <w:numPr>
          <w:ilvl w:val="0"/>
          <w:numId w:val="38"/>
        </w:numPr>
        <w:jc w:val="both"/>
        <w:rPr>
          <w:rFonts w:cs="Arial"/>
          <w:sz w:val="22"/>
          <w:szCs w:val="22"/>
          <w:lang w:val="sl-SI"/>
        </w:rPr>
      </w:pPr>
      <w:r>
        <w:rPr>
          <w:rFonts w:cs="Arial"/>
          <w:sz w:val="22"/>
          <w:szCs w:val="22"/>
          <w:lang w:val="sl-SI"/>
        </w:rPr>
        <w:t>izpit</w:t>
      </w:r>
      <w:r w:rsidR="000376ED" w:rsidRPr="0044110C">
        <w:rPr>
          <w:rFonts w:cs="Arial"/>
          <w:sz w:val="22"/>
          <w:szCs w:val="22"/>
          <w:lang w:val="sl-SI"/>
        </w:rPr>
        <w:t>.</w:t>
      </w:r>
    </w:p>
    <w:p w14:paraId="0550E502" w14:textId="77777777" w:rsidR="00053D69" w:rsidRPr="0044110C" w:rsidRDefault="00053D69" w:rsidP="00053D69">
      <w:pPr>
        <w:jc w:val="both"/>
        <w:rPr>
          <w:rFonts w:cs="Arial"/>
          <w:sz w:val="22"/>
          <w:szCs w:val="22"/>
          <w:lang w:val="sl-SI"/>
        </w:rPr>
      </w:pPr>
    </w:p>
    <w:p w14:paraId="607BF8E4" w14:textId="77777777" w:rsidR="00053D69" w:rsidRPr="0044110C" w:rsidRDefault="00053D69" w:rsidP="00053D69">
      <w:pPr>
        <w:jc w:val="both"/>
        <w:rPr>
          <w:rFonts w:cs="Arial"/>
          <w:b/>
          <w:sz w:val="22"/>
          <w:szCs w:val="22"/>
          <w:highlight w:val="yellow"/>
          <w:lang w:val="sl-SI" w:eastAsia="sl-SI"/>
        </w:rPr>
      </w:pPr>
    </w:p>
    <w:p w14:paraId="0EFD76C9" w14:textId="7EFE408D" w:rsidR="005B4FE3" w:rsidRPr="0044110C" w:rsidRDefault="005B4FE3" w:rsidP="005B4FE3">
      <w:pPr>
        <w:pStyle w:val="Odstavekseznama"/>
        <w:numPr>
          <w:ilvl w:val="0"/>
          <w:numId w:val="6"/>
        </w:numPr>
        <w:rPr>
          <w:rFonts w:cs="Arial"/>
          <w:b/>
          <w:sz w:val="22"/>
          <w:szCs w:val="22"/>
          <w:lang w:val="sl-SI" w:eastAsia="sl-SI"/>
        </w:rPr>
      </w:pPr>
      <w:r w:rsidRPr="0044110C">
        <w:rPr>
          <w:rFonts w:cs="Arial"/>
          <w:b/>
          <w:sz w:val="22"/>
          <w:szCs w:val="22"/>
          <w:lang w:val="sl-SI" w:eastAsia="sl-SI"/>
        </w:rPr>
        <w:t>NASA PCM Komunikacijski model (»</w:t>
      </w:r>
      <w:proofErr w:type="spellStart"/>
      <w:r w:rsidRPr="0044110C">
        <w:rPr>
          <w:rFonts w:cs="Arial"/>
          <w:b/>
          <w:sz w:val="22"/>
          <w:szCs w:val="22"/>
          <w:lang w:val="sl-SI" w:eastAsia="sl-SI"/>
        </w:rPr>
        <w:t>Process</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Communication</w:t>
      </w:r>
      <w:proofErr w:type="spellEnd"/>
      <w:r w:rsidRPr="0044110C">
        <w:rPr>
          <w:rFonts w:cs="Arial"/>
          <w:b/>
          <w:sz w:val="22"/>
          <w:szCs w:val="22"/>
          <w:lang w:val="sl-SI" w:eastAsia="sl-SI"/>
        </w:rPr>
        <w:t xml:space="preserve"> model«) </w:t>
      </w:r>
      <w:r w:rsidR="00E564EA" w:rsidRPr="0044110C">
        <w:rPr>
          <w:rFonts w:cs="Arial"/>
          <w:b/>
          <w:sz w:val="22"/>
          <w:szCs w:val="22"/>
          <w:lang w:val="sl-SI" w:eastAsia="sl-SI"/>
        </w:rPr>
        <w:t xml:space="preserve">1. stopnja </w:t>
      </w:r>
      <w:r w:rsidRPr="0044110C">
        <w:rPr>
          <w:rFonts w:cs="Arial"/>
          <w:b/>
          <w:sz w:val="22"/>
          <w:szCs w:val="22"/>
          <w:lang w:val="sl-SI" w:eastAsia="sl-SI"/>
        </w:rPr>
        <w:t>s certifikatom</w:t>
      </w:r>
    </w:p>
    <w:p w14:paraId="77F9F74C" w14:textId="77777777" w:rsidR="00D756C0" w:rsidRPr="0044110C" w:rsidRDefault="00D756C0" w:rsidP="003A6EFA">
      <w:pPr>
        <w:jc w:val="both"/>
        <w:rPr>
          <w:sz w:val="22"/>
          <w:szCs w:val="22"/>
          <w:lang w:val="sl-SI"/>
        </w:rPr>
      </w:pPr>
    </w:p>
    <w:p w14:paraId="04B07119" w14:textId="77777777" w:rsidR="005B4FE3" w:rsidRPr="0044110C" w:rsidRDefault="0047675F" w:rsidP="001E0418">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206DD49A" w14:textId="77777777" w:rsidR="005B4FE3" w:rsidRPr="0044110C" w:rsidRDefault="005B4FE3" w:rsidP="001E0418">
      <w:pPr>
        <w:jc w:val="both"/>
        <w:rPr>
          <w:rFonts w:cs="Arial"/>
          <w:sz w:val="22"/>
          <w:szCs w:val="22"/>
          <w:lang w:val="sl-SI"/>
        </w:rPr>
      </w:pPr>
    </w:p>
    <w:p w14:paraId="3B9D48F2" w14:textId="77777777" w:rsidR="0029491E" w:rsidRDefault="0047675F" w:rsidP="001E0418">
      <w:pPr>
        <w:jc w:val="both"/>
        <w:rPr>
          <w:rFonts w:cs="Arial"/>
          <w:sz w:val="22"/>
          <w:szCs w:val="22"/>
          <w:lang w:val="sl-SI"/>
        </w:rPr>
      </w:pPr>
      <w:r w:rsidRPr="0044110C">
        <w:rPr>
          <w:sz w:val="22"/>
          <w:szCs w:val="22"/>
          <w:lang w:val="sl-SI"/>
        </w:rPr>
        <w:t xml:space="preserve">Usposabljanje je namenjeno </w:t>
      </w:r>
      <w:r w:rsidR="002D5970" w:rsidRPr="0044110C">
        <w:rPr>
          <w:sz w:val="22"/>
          <w:szCs w:val="22"/>
          <w:lang w:val="sl-SI"/>
        </w:rPr>
        <w:t>zaposlenim v javnem sektorju</w:t>
      </w:r>
      <w:r w:rsidR="00352E16" w:rsidRPr="0044110C">
        <w:rPr>
          <w:sz w:val="22"/>
          <w:szCs w:val="22"/>
          <w:lang w:val="sl-SI"/>
        </w:rPr>
        <w:t xml:space="preserve">. </w:t>
      </w:r>
      <w:r w:rsidR="00352E16" w:rsidRPr="0044110C">
        <w:rPr>
          <w:rFonts w:cs="Arial"/>
          <w:sz w:val="22"/>
          <w:szCs w:val="22"/>
          <w:lang w:val="sl-SI"/>
        </w:rPr>
        <w:t>Udeleženci osvojijo znanje</w:t>
      </w:r>
      <w:r w:rsidR="005B4FE3" w:rsidRPr="0044110C">
        <w:rPr>
          <w:rFonts w:cs="Arial"/>
          <w:sz w:val="22"/>
          <w:szCs w:val="22"/>
          <w:lang w:val="sl-SI"/>
        </w:rPr>
        <w:t xml:space="preserve"> predvidevanja vedenjskih vzorcev pri drugih ljudeh</w:t>
      </w:r>
      <w:r w:rsidR="00352E16" w:rsidRPr="0044110C">
        <w:rPr>
          <w:rFonts w:cs="Arial"/>
          <w:sz w:val="22"/>
          <w:szCs w:val="22"/>
          <w:lang w:val="sl-SI"/>
        </w:rPr>
        <w:t xml:space="preserve"> in se spoznajo s praktičnimi orodji za učinkovito komunikacijo, gradnjo zaupanja, reševanje konfliktov ter izboljšanje timskega dela z uporabo</w:t>
      </w:r>
      <w:r w:rsidR="009A6DDE" w:rsidRPr="0044110C">
        <w:rPr>
          <w:rFonts w:cs="Arial"/>
          <w:sz w:val="22"/>
          <w:szCs w:val="22"/>
          <w:lang w:val="sl-SI"/>
        </w:rPr>
        <w:t xml:space="preserve"> PCM Komunikacijskega modela</w:t>
      </w:r>
      <w:r w:rsidR="00352E16" w:rsidRPr="0044110C">
        <w:rPr>
          <w:rFonts w:cs="Arial"/>
          <w:sz w:val="22"/>
          <w:szCs w:val="22"/>
          <w:lang w:val="sl-SI"/>
        </w:rPr>
        <w:t xml:space="preserve"> </w:t>
      </w:r>
      <w:r w:rsidR="009A6DDE" w:rsidRPr="0044110C">
        <w:rPr>
          <w:rFonts w:cs="Arial"/>
          <w:sz w:val="22"/>
          <w:szCs w:val="22"/>
          <w:lang w:val="sl-SI"/>
        </w:rPr>
        <w:t>(</w:t>
      </w:r>
      <w:r w:rsidR="00795D7A" w:rsidRPr="0044110C">
        <w:rPr>
          <w:rFonts w:cs="Arial"/>
          <w:sz w:val="22"/>
          <w:szCs w:val="22"/>
          <w:lang w:val="sl-SI"/>
        </w:rPr>
        <w:t xml:space="preserve">»proces </w:t>
      </w:r>
      <w:proofErr w:type="spellStart"/>
      <w:r w:rsidR="00795D7A" w:rsidRPr="0044110C">
        <w:rPr>
          <w:rFonts w:cs="Arial"/>
          <w:sz w:val="22"/>
          <w:szCs w:val="22"/>
          <w:lang w:val="sl-SI"/>
        </w:rPr>
        <w:t>communication</w:t>
      </w:r>
      <w:proofErr w:type="spellEnd"/>
      <w:r w:rsidR="00795D7A" w:rsidRPr="0044110C">
        <w:rPr>
          <w:rFonts w:cs="Arial"/>
          <w:sz w:val="22"/>
          <w:szCs w:val="22"/>
          <w:lang w:val="sl-SI"/>
        </w:rPr>
        <w:t xml:space="preserve"> model«</w:t>
      </w:r>
      <w:r w:rsidR="009A6DDE" w:rsidRPr="0044110C">
        <w:rPr>
          <w:rFonts w:cs="Arial"/>
          <w:sz w:val="22"/>
          <w:szCs w:val="22"/>
          <w:lang w:val="sl-SI"/>
        </w:rPr>
        <w:t>)</w:t>
      </w:r>
      <w:r w:rsidR="00352E16" w:rsidRPr="0044110C">
        <w:rPr>
          <w:rFonts w:cs="Arial"/>
          <w:sz w:val="22"/>
          <w:szCs w:val="22"/>
          <w:lang w:val="sl-SI"/>
        </w:rPr>
        <w:t xml:space="preserve">, kar bo prispevalo k večji učinkovitosti </w:t>
      </w:r>
      <w:r w:rsidR="009A6DDE" w:rsidRPr="0044110C">
        <w:rPr>
          <w:rFonts w:cs="Arial"/>
          <w:sz w:val="22"/>
          <w:szCs w:val="22"/>
          <w:lang w:val="sl-SI"/>
        </w:rPr>
        <w:t xml:space="preserve">tima </w:t>
      </w:r>
      <w:r w:rsidR="00352E16" w:rsidRPr="0044110C">
        <w:rPr>
          <w:rFonts w:cs="Arial"/>
          <w:sz w:val="22"/>
          <w:szCs w:val="22"/>
          <w:lang w:val="sl-SI"/>
        </w:rPr>
        <w:t>in harmoničnemu delovnem okolju. Metode PCM bodo podprle razvoj socialno-emocionalne inteligence, kar je ključno za učinkovito sodelovanje, empatijo in prilagajanje v sodobnem digitalnem svetu.</w:t>
      </w:r>
      <w:r w:rsidR="0029491E">
        <w:rPr>
          <w:rFonts w:cs="Arial"/>
          <w:sz w:val="22"/>
          <w:szCs w:val="22"/>
          <w:lang w:val="sl-SI"/>
        </w:rPr>
        <w:t xml:space="preserve"> </w:t>
      </w:r>
    </w:p>
    <w:p w14:paraId="67711743" w14:textId="77777777" w:rsidR="0029491E" w:rsidRDefault="0029491E" w:rsidP="001E0418">
      <w:pPr>
        <w:jc w:val="both"/>
        <w:rPr>
          <w:rFonts w:cs="Arial"/>
          <w:sz w:val="22"/>
          <w:szCs w:val="22"/>
          <w:lang w:val="sl-SI"/>
        </w:rPr>
      </w:pPr>
    </w:p>
    <w:p w14:paraId="0140FBC2" w14:textId="6DEBB51B" w:rsidR="006869ED" w:rsidRPr="0044110C" w:rsidRDefault="0029491E" w:rsidP="001E0418">
      <w:pPr>
        <w:jc w:val="both"/>
        <w:rPr>
          <w:rFonts w:cs="Arial"/>
          <w:sz w:val="22"/>
          <w:szCs w:val="22"/>
          <w:lang w:val="sl-SI"/>
        </w:rPr>
      </w:pPr>
      <w:r>
        <w:rPr>
          <w:rFonts w:cs="Arial"/>
          <w:bCs/>
          <w:sz w:val="22"/>
          <w:szCs w:val="22"/>
          <w:lang w:val="sl-SI"/>
        </w:rPr>
        <w:t xml:space="preserve">Udeleženci pridobijo </w:t>
      </w:r>
      <w:r w:rsidR="00387D3A">
        <w:rPr>
          <w:rFonts w:cs="Arial"/>
          <w:bCs/>
          <w:sz w:val="22"/>
          <w:szCs w:val="22"/>
          <w:lang w:val="sl-SI"/>
        </w:rPr>
        <w:t xml:space="preserve">certifikat in možnost pridobitve </w:t>
      </w:r>
      <w:r>
        <w:rPr>
          <w:rFonts w:cs="Arial"/>
          <w:bCs/>
          <w:sz w:val="22"/>
          <w:szCs w:val="22"/>
          <w:lang w:val="sl-SI"/>
        </w:rPr>
        <w:t>mednarodno priznan</w:t>
      </w:r>
      <w:r w:rsidR="00387D3A">
        <w:rPr>
          <w:rFonts w:cs="Arial"/>
          <w:bCs/>
          <w:sz w:val="22"/>
          <w:szCs w:val="22"/>
          <w:lang w:val="sl-SI"/>
        </w:rPr>
        <w:t>ega</w:t>
      </w:r>
      <w:r>
        <w:rPr>
          <w:rFonts w:cs="Arial"/>
          <w:bCs/>
          <w:sz w:val="22"/>
          <w:szCs w:val="22"/>
          <w:lang w:val="sl-SI"/>
        </w:rPr>
        <w:t xml:space="preserve"> certifikat</w:t>
      </w:r>
      <w:r w:rsidR="00387D3A">
        <w:rPr>
          <w:rFonts w:cs="Arial"/>
          <w:bCs/>
          <w:sz w:val="22"/>
          <w:szCs w:val="22"/>
          <w:lang w:val="sl-SI"/>
        </w:rPr>
        <w:t>a</w:t>
      </w:r>
      <w:r>
        <w:rPr>
          <w:rFonts w:cs="Arial"/>
          <w:bCs/>
          <w:sz w:val="22"/>
          <w:szCs w:val="22"/>
          <w:lang w:val="sl-SI"/>
        </w:rPr>
        <w:t>.</w:t>
      </w:r>
    </w:p>
    <w:p w14:paraId="6E217514" w14:textId="77777777" w:rsidR="000359CF" w:rsidRPr="0044110C" w:rsidRDefault="000359CF" w:rsidP="001E0418">
      <w:pPr>
        <w:jc w:val="both"/>
        <w:rPr>
          <w:sz w:val="22"/>
          <w:szCs w:val="22"/>
          <w:lang w:val="sl-SI"/>
        </w:rPr>
      </w:pPr>
    </w:p>
    <w:p w14:paraId="14B83B27" w14:textId="1CEDEDEA" w:rsidR="00374768" w:rsidRPr="0044110C" w:rsidRDefault="00374768" w:rsidP="003A6EFA">
      <w:pPr>
        <w:jc w:val="both"/>
        <w:rPr>
          <w:sz w:val="22"/>
          <w:szCs w:val="22"/>
          <w:lang w:val="sl-SI"/>
        </w:rPr>
      </w:pPr>
      <w:r w:rsidRPr="0044110C">
        <w:rPr>
          <w:b/>
          <w:sz w:val="22"/>
          <w:szCs w:val="22"/>
          <w:lang w:val="sl-SI"/>
        </w:rPr>
        <w:t>Trajanje:</w:t>
      </w:r>
      <w:r w:rsidRPr="0044110C">
        <w:rPr>
          <w:sz w:val="22"/>
          <w:szCs w:val="22"/>
          <w:lang w:val="sl-SI"/>
        </w:rPr>
        <w:t xml:space="preserve"> </w:t>
      </w:r>
    </w:p>
    <w:p w14:paraId="7DF2C513" w14:textId="77777777" w:rsidR="005B4FE3" w:rsidRPr="0044110C" w:rsidRDefault="005B4FE3" w:rsidP="003A6EFA">
      <w:pPr>
        <w:jc w:val="both"/>
        <w:rPr>
          <w:sz w:val="22"/>
          <w:szCs w:val="22"/>
          <w:lang w:val="sl-SI"/>
        </w:rPr>
      </w:pPr>
    </w:p>
    <w:p w14:paraId="6D63074C" w14:textId="589D8067" w:rsidR="00506F07" w:rsidRPr="0044110C" w:rsidRDefault="00506F07" w:rsidP="0044110C">
      <w:pPr>
        <w:pStyle w:val="Odstavekseznama"/>
        <w:numPr>
          <w:ilvl w:val="0"/>
          <w:numId w:val="42"/>
        </w:numPr>
        <w:jc w:val="both"/>
        <w:rPr>
          <w:b/>
          <w:bCs/>
          <w:color w:val="000000" w:themeColor="text1"/>
          <w:sz w:val="22"/>
          <w:szCs w:val="22"/>
          <w:lang w:val="sl-SI"/>
        </w:rPr>
      </w:pPr>
      <w:r w:rsidRPr="0044110C">
        <w:rPr>
          <w:b/>
          <w:bCs/>
          <w:color w:val="000000" w:themeColor="text1"/>
          <w:sz w:val="22"/>
          <w:szCs w:val="22"/>
          <w:lang w:val="sl-SI"/>
        </w:rPr>
        <w:t>izvedb</w:t>
      </w:r>
      <w:r w:rsidR="001F03F3" w:rsidRPr="0044110C">
        <w:rPr>
          <w:b/>
          <w:bCs/>
          <w:color w:val="000000" w:themeColor="text1"/>
          <w:sz w:val="22"/>
          <w:szCs w:val="22"/>
          <w:lang w:val="sl-SI"/>
        </w:rPr>
        <w:t>a</w:t>
      </w:r>
      <w:r w:rsidRPr="0044110C">
        <w:rPr>
          <w:b/>
          <w:bCs/>
          <w:color w:val="000000" w:themeColor="text1"/>
          <w:sz w:val="22"/>
          <w:szCs w:val="22"/>
          <w:lang w:val="sl-SI"/>
        </w:rPr>
        <w:t xml:space="preserve">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AB5965">
        <w:rPr>
          <w:color w:val="000000" w:themeColor="text1"/>
          <w:sz w:val="22"/>
          <w:szCs w:val="22"/>
          <w:lang w:val="sl-SI"/>
        </w:rPr>
        <w:t>2</w:t>
      </w:r>
      <w:r w:rsidR="00DA0A44">
        <w:rPr>
          <w:color w:val="000000" w:themeColor="text1"/>
          <w:sz w:val="22"/>
          <w:szCs w:val="22"/>
          <w:lang w:val="sl-SI"/>
        </w:rPr>
        <w:t>4</w:t>
      </w:r>
      <w:r w:rsidRPr="0044110C">
        <w:rPr>
          <w:color w:val="000000" w:themeColor="text1"/>
          <w:sz w:val="22"/>
          <w:szCs w:val="22"/>
          <w:lang w:val="sl-SI"/>
        </w:rPr>
        <w:t xml:space="preserve"> pedagoških ur</w:t>
      </w:r>
    </w:p>
    <w:p w14:paraId="6352AA3E" w14:textId="77777777" w:rsidR="00BD7C9F" w:rsidRPr="0044110C" w:rsidRDefault="00BD7C9F" w:rsidP="00BD7C9F">
      <w:pPr>
        <w:pStyle w:val="Odstavekseznama"/>
        <w:jc w:val="both"/>
        <w:rPr>
          <w:b/>
          <w:bCs/>
          <w:color w:val="000000" w:themeColor="text1"/>
          <w:sz w:val="22"/>
          <w:szCs w:val="22"/>
          <w:lang w:val="sl-SI"/>
        </w:rPr>
      </w:pPr>
    </w:p>
    <w:p w14:paraId="5E1F2A27" w14:textId="54553F28" w:rsidR="003A6EFA" w:rsidRPr="0044110C" w:rsidRDefault="003A6EFA" w:rsidP="003A6EFA">
      <w:pPr>
        <w:widowControl w:val="0"/>
        <w:pBdr>
          <w:top w:val="nil"/>
          <w:left w:val="nil"/>
          <w:bottom w:val="nil"/>
          <w:right w:val="nil"/>
          <w:between w:val="nil"/>
        </w:pBdr>
        <w:spacing w:line="276" w:lineRule="auto"/>
        <w:contextualSpacing/>
        <w:rPr>
          <w:rFonts w:eastAsia="Arial" w:cs="Arial"/>
          <w:sz w:val="22"/>
          <w:szCs w:val="22"/>
          <w:lang w:val="sl-SI"/>
        </w:rPr>
      </w:pPr>
      <w:r w:rsidRPr="0044110C">
        <w:rPr>
          <w:b/>
          <w:sz w:val="22"/>
          <w:szCs w:val="22"/>
          <w:lang w:val="sl-SI"/>
        </w:rPr>
        <w:t>Cilj</w:t>
      </w:r>
      <w:r w:rsidRPr="0044110C">
        <w:rPr>
          <w:sz w:val="22"/>
          <w:szCs w:val="22"/>
          <w:lang w:val="sl-SI"/>
        </w:rPr>
        <w:t>:</w:t>
      </w:r>
    </w:p>
    <w:p w14:paraId="7F75B76A" w14:textId="50BCA4D8" w:rsidR="00352E16" w:rsidRPr="0044110C" w:rsidRDefault="002C3E2C" w:rsidP="00352E16">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352E16" w:rsidRPr="0044110C">
        <w:rPr>
          <w:rFonts w:eastAsia="Arial" w:cs="Arial"/>
          <w:sz w:val="22"/>
          <w:szCs w:val="22"/>
          <w:lang w:val="sl-SI"/>
        </w:rPr>
        <w:t>repoznati in razumeti različne osebnostne tipe in komunikacijske stile</w:t>
      </w:r>
      <w:r w:rsidRPr="0044110C">
        <w:rPr>
          <w:rFonts w:eastAsia="Arial" w:cs="Arial"/>
          <w:sz w:val="22"/>
          <w:szCs w:val="22"/>
          <w:lang w:val="sl-SI"/>
        </w:rPr>
        <w:t>;</w:t>
      </w:r>
    </w:p>
    <w:p w14:paraId="620A5637" w14:textId="38204C30" w:rsidR="00352E16" w:rsidRPr="0044110C" w:rsidRDefault="002C3E2C" w:rsidP="00352E16">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352E16" w:rsidRPr="0044110C">
        <w:rPr>
          <w:rFonts w:eastAsia="Arial" w:cs="Arial"/>
          <w:sz w:val="22"/>
          <w:szCs w:val="22"/>
          <w:lang w:val="sl-SI"/>
        </w:rPr>
        <w:t>veščine za prilagajanje komunikacije posameznikom in skupinam</w:t>
      </w:r>
      <w:r w:rsidR="00F42AA4" w:rsidRPr="0044110C">
        <w:rPr>
          <w:rFonts w:eastAsia="Arial" w:cs="Arial"/>
          <w:sz w:val="22"/>
          <w:szCs w:val="22"/>
          <w:lang w:val="sl-SI"/>
        </w:rPr>
        <w:t>, tudi</w:t>
      </w:r>
      <w:r w:rsidR="00352E16" w:rsidRPr="0044110C">
        <w:rPr>
          <w:rFonts w:eastAsia="Arial" w:cs="Arial"/>
          <w:sz w:val="22"/>
          <w:szCs w:val="22"/>
          <w:lang w:val="sl-SI"/>
        </w:rPr>
        <w:t xml:space="preserve"> v različnih digitalnih kontekstih</w:t>
      </w:r>
      <w:r w:rsidRPr="0044110C">
        <w:rPr>
          <w:rFonts w:eastAsia="Arial" w:cs="Arial"/>
          <w:sz w:val="22"/>
          <w:szCs w:val="22"/>
          <w:lang w:val="sl-SI"/>
        </w:rPr>
        <w:t>;</w:t>
      </w:r>
    </w:p>
    <w:p w14:paraId="33F2C186" w14:textId="201EA017" w:rsidR="00294B00" w:rsidRPr="0044110C" w:rsidRDefault="002C3E2C" w:rsidP="00294B00">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uporabiti </w:t>
      </w:r>
      <w:r w:rsidR="00352E16" w:rsidRPr="0044110C">
        <w:rPr>
          <w:rFonts w:eastAsia="Arial" w:cs="Arial"/>
          <w:sz w:val="22"/>
          <w:szCs w:val="22"/>
          <w:lang w:val="sl-SI"/>
        </w:rPr>
        <w:t>PCM za grajenje zaupanja, reševanje konfliktov in vzdrževanje zdravih odnosov</w:t>
      </w:r>
      <w:r w:rsidRPr="0044110C">
        <w:rPr>
          <w:rFonts w:eastAsia="Arial" w:cs="Arial"/>
          <w:sz w:val="22"/>
          <w:szCs w:val="22"/>
          <w:lang w:val="sl-SI"/>
        </w:rPr>
        <w:t>;</w:t>
      </w:r>
    </w:p>
    <w:p w14:paraId="29163526" w14:textId="6962E469" w:rsidR="00F118D6" w:rsidRPr="0044110C" w:rsidRDefault="002C3E2C" w:rsidP="00294B00">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izboljšati </w:t>
      </w:r>
      <w:r w:rsidR="00352E16" w:rsidRPr="0044110C">
        <w:rPr>
          <w:rFonts w:eastAsia="Arial" w:cs="Arial"/>
          <w:sz w:val="22"/>
          <w:szCs w:val="22"/>
          <w:lang w:val="sl-SI"/>
        </w:rPr>
        <w:t xml:space="preserve">socialno-emocionalne kompetence, kot so aktivno poslušanje, čustvena regulacija in </w:t>
      </w:r>
      <w:r w:rsidR="00795D7A" w:rsidRPr="0044110C">
        <w:rPr>
          <w:rFonts w:eastAsia="Arial" w:cs="Arial"/>
          <w:sz w:val="22"/>
          <w:szCs w:val="22"/>
          <w:lang w:val="sl-SI"/>
        </w:rPr>
        <w:t>empatično</w:t>
      </w:r>
      <w:r w:rsidR="00352E16" w:rsidRPr="0044110C">
        <w:rPr>
          <w:rFonts w:eastAsia="Arial" w:cs="Arial"/>
          <w:sz w:val="22"/>
          <w:szCs w:val="22"/>
          <w:lang w:val="sl-SI"/>
        </w:rPr>
        <w:t xml:space="preserve"> razumevanje</w:t>
      </w:r>
      <w:r w:rsidR="000376ED" w:rsidRPr="0044110C">
        <w:rPr>
          <w:rFonts w:eastAsia="Arial" w:cs="Arial"/>
          <w:sz w:val="22"/>
          <w:szCs w:val="22"/>
          <w:lang w:val="sl-SI"/>
        </w:rPr>
        <w:t>.</w:t>
      </w:r>
    </w:p>
    <w:p w14:paraId="42682280" w14:textId="77777777" w:rsidR="00632970" w:rsidRPr="0044110C" w:rsidRDefault="00632970" w:rsidP="00632970">
      <w:pPr>
        <w:pStyle w:val="Odstavekseznama"/>
        <w:widowControl w:val="0"/>
        <w:pBdr>
          <w:top w:val="nil"/>
          <w:left w:val="nil"/>
          <w:bottom w:val="nil"/>
          <w:right w:val="nil"/>
          <w:between w:val="nil"/>
        </w:pBdr>
        <w:spacing w:line="276" w:lineRule="auto"/>
        <w:rPr>
          <w:rFonts w:eastAsia="Arial" w:cs="Arial"/>
          <w:sz w:val="22"/>
          <w:szCs w:val="22"/>
          <w:lang w:val="sl-SI"/>
        </w:rPr>
      </w:pPr>
    </w:p>
    <w:p w14:paraId="4C50A18A" w14:textId="4FA7DA8A" w:rsidR="003A6EFA" w:rsidRPr="0044110C" w:rsidRDefault="003A6EFA" w:rsidP="003A6EFA">
      <w:pPr>
        <w:jc w:val="both"/>
        <w:rPr>
          <w:b/>
          <w:color w:val="000000" w:themeColor="text1"/>
          <w:sz w:val="22"/>
          <w:szCs w:val="22"/>
          <w:lang w:val="sl-SI"/>
        </w:rPr>
      </w:pPr>
      <w:r w:rsidRPr="0044110C">
        <w:rPr>
          <w:b/>
          <w:color w:val="000000" w:themeColor="text1"/>
          <w:sz w:val="22"/>
          <w:szCs w:val="22"/>
          <w:lang w:val="sl-SI"/>
        </w:rPr>
        <w:t>Vsebina:</w:t>
      </w:r>
    </w:p>
    <w:p w14:paraId="41BCD3F2" w14:textId="11E18676" w:rsidR="00640ACD"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struktura </w:t>
      </w:r>
      <w:r w:rsidR="00640ACD" w:rsidRPr="0044110C">
        <w:rPr>
          <w:rFonts w:cs="Arial"/>
          <w:color w:val="000000" w:themeColor="text1"/>
          <w:sz w:val="22"/>
          <w:szCs w:val="22"/>
          <w:lang w:val="sl-SI"/>
        </w:rPr>
        <w:t>PCM in osebnostni tipi</w:t>
      </w:r>
      <w:r w:rsidR="000376ED" w:rsidRPr="0044110C">
        <w:rPr>
          <w:rFonts w:cs="Arial"/>
          <w:color w:val="000000" w:themeColor="text1"/>
          <w:sz w:val="22"/>
          <w:szCs w:val="22"/>
          <w:lang w:val="sl-SI"/>
        </w:rPr>
        <w:t>;</w:t>
      </w:r>
    </w:p>
    <w:p w14:paraId="36020CB0" w14:textId="13F00914" w:rsidR="00640ACD"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načini </w:t>
      </w:r>
      <w:r w:rsidR="005B4FE3" w:rsidRPr="0044110C">
        <w:rPr>
          <w:rFonts w:cs="Arial"/>
          <w:color w:val="000000" w:themeColor="text1"/>
          <w:sz w:val="22"/>
          <w:szCs w:val="22"/>
          <w:lang w:val="sl-SI"/>
        </w:rPr>
        <w:t>interakcije</w:t>
      </w:r>
      <w:r w:rsidR="000376ED" w:rsidRPr="0044110C">
        <w:rPr>
          <w:rFonts w:cs="Arial"/>
          <w:color w:val="000000" w:themeColor="text1"/>
          <w:sz w:val="22"/>
          <w:szCs w:val="22"/>
          <w:lang w:val="sl-SI"/>
        </w:rPr>
        <w:t>;</w:t>
      </w:r>
    </w:p>
    <w:p w14:paraId="6DF3BDEA" w14:textId="7A98FE2F"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komunikacijski </w:t>
      </w:r>
      <w:r w:rsidR="005B4FE3" w:rsidRPr="0044110C">
        <w:rPr>
          <w:rFonts w:cs="Arial"/>
          <w:color w:val="000000" w:themeColor="text1"/>
          <w:sz w:val="22"/>
          <w:szCs w:val="22"/>
          <w:lang w:val="sl-SI"/>
        </w:rPr>
        <w:t>kanali</w:t>
      </w:r>
      <w:r w:rsidR="000376ED" w:rsidRPr="0044110C">
        <w:rPr>
          <w:rFonts w:cs="Arial"/>
          <w:color w:val="000000" w:themeColor="text1"/>
          <w:sz w:val="22"/>
          <w:szCs w:val="22"/>
          <w:lang w:val="sl-SI"/>
        </w:rPr>
        <w:t>;</w:t>
      </w:r>
    </w:p>
    <w:p w14:paraId="2092B733" w14:textId="5A5C3A92"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zadovoljevanje </w:t>
      </w:r>
      <w:r w:rsidR="005B4FE3" w:rsidRPr="0044110C">
        <w:rPr>
          <w:rFonts w:cs="Arial"/>
          <w:color w:val="000000" w:themeColor="text1"/>
          <w:sz w:val="22"/>
          <w:szCs w:val="22"/>
          <w:lang w:val="sl-SI"/>
        </w:rPr>
        <w:t>psiholoških potreb</w:t>
      </w:r>
      <w:r w:rsidR="000376ED" w:rsidRPr="0044110C">
        <w:rPr>
          <w:rFonts w:cs="Arial"/>
          <w:color w:val="000000" w:themeColor="text1"/>
          <w:sz w:val="22"/>
          <w:szCs w:val="22"/>
          <w:lang w:val="sl-SI"/>
        </w:rPr>
        <w:t>;</w:t>
      </w:r>
    </w:p>
    <w:p w14:paraId="252880BC" w14:textId="1F3FE9A7"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osebnostna </w:t>
      </w:r>
      <w:r w:rsidR="005B4FE3" w:rsidRPr="0044110C">
        <w:rPr>
          <w:rFonts w:cs="Arial"/>
          <w:color w:val="000000" w:themeColor="text1"/>
          <w:sz w:val="22"/>
          <w:szCs w:val="22"/>
          <w:lang w:val="sl-SI"/>
        </w:rPr>
        <w:t>faza in spreminjanje</w:t>
      </w:r>
      <w:r w:rsidR="000376ED" w:rsidRPr="0044110C">
        <w:rPr>
          <w:rFonts w:cs="Arial"/>
          <w:color w:val="000000" w:themeColor="text1"/>
          <w:sz w:val="22"/>
          <w:szCs w:val="22"/>
          <w:lang w:val="sl-SI"/>
        </w:rPr>
        <w:t>;</w:t>
      </w:r>
    </w:p>
    <w:p w14:paraId="64B9546E" w14:textId="71F373BF"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odzivi </w:t>
      </w:r>
      <w:r w:rsidR="005B4FE3" w:rsidRPr="0044110C">
        <w:rPr>
          <w:rFonts w:cs="Arial"/>
          <w:color w:val="000000" w:themeColor="text1"/>
          <w:sz w:val="22"/>
          <w:szCs w:val="22"/>
          <w:lang w:val="sl-SI"/>
        </w:rPr>
        <w:t>na stresne situacije</w:t>
      </w:r>
      <w:r w:rsidR="000376ED" w:rsidRPr="0044110C">
        <w:rPr>
          <w:rFonts w:cs="Arial"/>
          <w:color w:val="000000" w:themeColor="text1"/>
          <w:sz w:val="22"/>
          <w:szCs w:val="22"/>
          <w:lang w:val="sl-SI"/>
        </w:rPr>
        <w:t>.</w:t>
      </w:r>
    </w:p>
    <w:p w14:paraId="5F3DE1F2" w14:textId="77777777" w:rsidR="00E564EA" w:rsidRPr="0044110C" w:rsidRDefault="00E564EA" w:rsidP="00E564EA">
      <w:pPr>
        <w:spacing w:line="240" w:lineRule="auto"/>
        <w:rPr>
          <w:rFonts w:cs="Arial"/>
          <w:color w:val="000000" w:themeColor="text1"/>
          <w:sz w:val="22"/>
          <w:szCs w:val="22"/>
          <w:lang w:val="sl-SI"/>
        </w:rPr>
      </w:pPr>
    </w:p>
    <w:p w14:paraId="43A29DFD" w14:textId="77777777" w:rsidR="000376ED" w:rsidRPr="0044110C" w:rsidRDefault="000376ED" w:rsidP="00E564EA">
      <w:pPr>
        <w:spacing w:line="240" w:lineRule="auto"/>
        <w:rPr>
          <w:rFonts w:cs="Arial"/>
          <w:color w:val="000000" w:themeColor="text1"/>
          <w:sz w:val="22"/>
          <w:szCs w:val="22"/>
          <w:lang w:val="sl-SI"/>
        </w:rPr>
      </w:pPr>
    </w:p>
    <w:p w14:paraId="0313FE7E" w14:textId="70BEF609" w:rsidR="00E564EA" w:rsidRPr="0044110C" w:rsidRDefault="00E564EA" w:rsidP="00E564EA">
      <w:pPr>
        <w:pStyle w:val="Odstavekseznama"/>
        <w:numPr>
          <w:ilvl w:val="0"/>
          <w:numId w:val="6"/>
        </w:numPr>
        <w:rPr>
          <w:rFonts w:cs="Arial"/>
          <w:b/>
          <w:sz w:val="22"/>
          <w:szCs w:val="22"/>
          <w:lang w:val="sl-SI" w:eastAsia="sl-SI"/>
        </w:rPr>
      </w:pPr>
      <w:bookmarkStart w:id="5" w:name="_Hlk205369205"/>
      <w:r w:rsidRPr="0044110C">
        <w:rPr>
          <w:rFonts w:cs="Arial"/>
          <w:b/>
          <w:sz w:val="22"/>
          <w:szCs w:val="22"/>
          <w:lang w:val="sl-SI" w:eastAsia="sl-SI"/>
        </w:rPr>
        <w:t>NASA PCM Komunikacijski model</w:t>
      </w:r>
      <w:bookmarkEnd w:id="5"/>
      <w:r w:rsidRPr="0044110C">
        <w:rPr>
          <w:rFonts w:cs="Arial"/>
          <w:b/>
          <w:sz w:val="22"/>
          <w:szCs w:val="22"/>
          <w:lang w:val="sl-SI" w:eastAsia="sl-SI"/>
        </w:rPr>
        <w:t xml:space="preserve"> (»</w:t>
      </w:r>
      <w:proofErr w:type="spellStart"/>
      <w:r w:rsidRPr="0044110C">
        <w:rPr>
          <w:rFonts w:cs="Arial"/>
          <w:b/>
          <w:sz w:val="22"/>
          <w:szCs w:val="22"/>
          <w:lang w:val="sl-SI" w:eastAsia="sl-SI"/>
        </w:rPr>
        <w:t>Process</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Communication</w:t>
      </w:r>
      <w:proofErr w:type="spellEnd"/>
      <w:r w:rsidRPr="0044110C">
        <w:rPr>
          <w:rFonts w:cs="Arial"/>
          <w:b/>
          <w:sz w:val="22"/>
          <w:szCs w:val="22"/>
          <w:lang w:val="sl-SI" w:eastAsia="sl-SI"/>
        </w:rPr>
        <w:t xml:space="preserve"> model«) – 2. stopnja s certifikatom</w:t>
      </w:r>
    </w:p>
    <w:p w14:paraId="3116CD8A" w14:textId="77777777" w:rsidR="00E564EA" w:rsidRPr="0044110C" w:rsidRDefault="00E564EA" w:rsidP="00E564EA">
      <w:pPr>
        <w:jc w:val="both"/>
        <w:rPr>
          <w:sz w:val="22"/>
          <w:szCs w:val="22"/>
          <w:lang w:val="sl-SI"/>
        </w:rPr>
      </w:pPr>
    </w:p>
    <w:p w14:paraId="52D7EF97" w14:textId="77777777" w:rsidR="00E564EA" w:rsidRPr="0044110C" w:rsidRDefault="00E564EA" w:rsidP="00E564EA">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410F5723" w14:textId="77777777" w:rsidR="00E564EA" w:rsidRPr="0044110C" w:rsidRDefault="00E564EA" w:rsidP="00E564EA">
      <w:pPr>
        <w:jc w:val="both"/>
        <w:rPr>
          <w:rFonts w:cs="Arial"/>
          <w:sz w:val="22"/>
          <w:szCs w:val="22"/>
          <w:lang w:val="sl-SI"/>
        </w:rPr>
      </w:pPr>
    </w:p>
    <w:p w14:paraId="048EA70B" w14:textId="12D7F21F" w:rsidR="00E564EA" w:rsidRPr="0044110C" w:rsidRDefault="00E564EA" w:rsidP="00E564EA">
      <w:pPr>
        <w:jc w:val="both"/>
        <w:rPr>
          <w:rFonts w:cs="Arial"/>
          <w:sz w:val="22"/>
          <w:szCs w:val="22"/>
          <w:lang w:val="sl-SI"/>
        </w:rPr>
      </w:pPr>
      <w:r w:rsidRPr="0044110C">
        <w:rPr>
          <w:sz w:val="22"/>
          <w:szCs w:val="22"/>
          <w:lang w:val="sl-SI"/>
        </w:rPr>
        <w:t xml:space="preserve">Usposabljanje je namenjeno zaposlenim v javnem sektorju. </w:t>
      </w:r>
      <w:r w:rsidRPr="0044110C">
        <w:rPr>
          <w:rFonts w:cs="Arial"/>
          <w:sz w:val="22"/>
          <w:szCs w:val="22"/>
          <w:lang w:val="sl-SI"/>
        </w:rPr>
        <w:t xml:space="preserve">Udeleženci osvojijo znanje </w:t>
      </w:r>
      <w:r w:rsidR="009A7372" w:rsidRPr="0044110C">
        <w:rPr>
          <w:rFonts w:cs="Arial"/>
          <w:sz w:val="22"/>
          <w:szCs w:val="22"/>
          <w:lang w:val="sl-SI"/>
        </w:rPr>
        <w:t xml:space="preserve">in prakso PCM za zahtevnejše komunikacijske situacije, </w:t>
      </w:r>
      <w:r w:rsidR="00093F36" w:rsidRPr="0044110C">
        <w:rPr>
          <w:rFonts w:cs="Arial"/>
          <w:sz w:val="22"/>
          <w:szCs w:val="22"/>
          <w:lang w:val="sl-SI"/>
        </w:rPr>
        <w:t xml:space="preserve">pridobijo </w:t>
      </w:r>
      <w:r w:rsidR="009A7372" w:rsidRPr="0044110C">
        <w:rPr>
          <w:rFonts w:cs="Arial"/>
          <w:sz w:val="22"/>
          <w:szCs w:val="22"/>
          <w:lang w:val="sl-SI"/>
        </w:rPr>
        <w:t>napredne veščine upravljanja s stresom in konflikti v delovnem okolju, poglobljeno razumevanje osebnostnih tipov in njihovih kognitivnih vzorcev</w:t>
      </w:r>
      <w:r w:rsidR="00093F36" w:rsidRPr="0044110C">
        <w:rPr>
          <w:rFonts w:cs="Arial"/>
          <w:sz w:val="22"/>
          <w:szCs w:val="22"/>
          <w:lang w:val="sl-SI"/>
        </w:rPr>
        <w:t xml:space="preserve"> za boljše timsko sodelovanje in duševno odpornost in tehnike za prilagajanje vodenja in komunikacije,</w:t>
      </w:r>
      <w:r w:rsidR="009E0A26">
        <w:rPr>
          <w:rFonts w:cs="Arial"/>
          <w:sz w:val="22"/>
          <w:szCs w:val="22"/>
          <w:lang w:val="sl-SI"/>
        </w:rPr>
        <w:t xml:space="preserve"> </w:t>
      </w:r>
      <w:r w:rsidRPr="0044110C">
        <w:rPr>
          <w:rFonts w:cs="Arial"/>
          <w:sz w:val="22"/>
          <w:szCs w:val="22"/>
          <w:lang w:val="sl-SI"/>
        </w:rPr>
        <w:t>kar bo prispevalo k večji učinkovitosti in harmoničnemu delovnem okolju. Metode PCM bodo podprle razvoj socialno-emocionalne inteligence, kar je ključno za učinkovito sodelovanje, empatijo in prilagajanje v sodobnem digitalnem svetu.</w:t>
      </w:r>
    </w:p>
    <w:p w14:paraId="2A97FB11" w14:textId="77777777" w:rsidR="001517BC" w:rsidRPr="0044110C" w:rsidRDefault="001517BC" w:rsidP="00E564EA">
      <w:pPr>
        <w:jc w:val="both"/>
        <w:rPr>
          <w:rFonts w:cs="Arial"/>
          <w:sz w:val="22"/>
          <w:szCs w:val="22"/>
          <w:lang w:val="sl-SI"/>
        </w:rPr>
      </w:pPr>
    </w:p>
    <w:p w14:paraId="608C5E42" w14:textId="5F81A5F5" w:rsidR="001517BC" w:rsidRPr="0044110C" w:rsidRDefault="001517BC" w:rsidP="00E564EA">
      <w:pPr>
        <w:jc w:val="both"/>
        <w:rPr>
          <w:rFonts w:cs="Arial"/>
          <w:sz w:val="22"/>
          <w:szCs w:val="22"/>
          <w:lang w:val="sl-SI"/>
        </w:rPr>
      </w:pPr>
      <w:r w:rsidRPr="0044110C">
        <w:rPr>
          <w:rFonts w:cs="Arial"/>
          <w:sz w:val="22"/>
          <w:szCs w:val="22"/>
          <w:lang w:val="sl-SI"/>
        </w:rPr>
        <w:t xml:space="preserve">Za udeležbo na usposabljanju je pogoj zaključeno usposabljanje </w:t>
      </w:r>
      <w:r w:rsidRPr="0044110C">
        <w:rPr>
          <w:rFonts w:cs="Arial"/>
          <w:bCs/>
          <w:sz w:val="22"/>
          <w:szCs w:val="22"/>
          <w:lang w:val="sl-SI"/>
        </w:rPr>
        <w:t>NASA PCM Komunikacijski model – 1. stopnja.</w:t>
      </w:r>
      <w:r w:rsidR="0029491E">
        <w:rPr>
          <w:rFonts w:cs="Arial"/>
          <w:bCs/>
          <w:sz w:val="22"/>
          <w:szCs w:val="22"/>
          <w:lang w:val="sl-SI"/>
        </w:rPr>
        <w:t xml:space="preserve"> Udeleženci pridobijo certifikat</w:t>
      </w:r>
      <w:r w:rsidR="00387D3A">
        <w:rPr>
          <w:rFonts w:cs="Arial"/>
          <w:bCs/>
          <w:sz w:val="22"/>
          <w:szCs w:val="22"/>
          <w:lang w:val="sl-SI"/>
        </w:rPr>
        <w:t xml:space="preserve"> in možnost pridobitve mednarodno priznanega certifikata</w:t>
      </w:r>
      <w:r w:rsidR="0029491E">
        <w:rPr>
          <w:rFonts w:cs="Arial"/>
          <w:bCs/>
          <w:sz w:val="22"/>
          <w:szCs w:val="22"/>
          <w:lang w:val="sl-SI"/>
        </w:rPr>
        <w:t>.</w:t>
      </w:r>
    </w:p>
    <w:p w14:paraId="6FAB15DA" w14:textId="77777777" w:rsidR="00E564EA" w:rsidRPr="0044110C" w:rsidRDefault="00E564EA" w:rsidP="00E564EA">
      <w:pPr>
        <w:jc w:val="both"/>
        <w:rPr>
          <w:sz w:val="22"/>
          <w:szCs w:val="22"/>
          <w:lang w:val="sl-SI"/>
        </w:rPr>
      </w:pPr>
    </w:p>
    <w:p w14:paraId="117249A1" w14:textId="77777777" w:rsidR="00E564EA" w:rsidRPr="0044110C" w:rsidRDefault="00E564EA" w:rsidP="00E564EA">
      <w:pPr>
        <w:jc w:val="both"/>
        <w:rPr>
          <w:sz w:val="22"/>
          <w:szCs w:val="22"/>
          <w:lang w:val="sl-SI"/>
        </w:rPr>
      </w:pPr>
      <w:r w:rsidRPr="0044110C">
        <w:rPr>
          <w:b/>
          <w:sz w:val="22"/>
          <w:szCs w:val="22"/>
          <w:lang w:val="sl-SI"/>
        </w:rPr>
        <w:t>Trajanje:</w:t>
      </w:r>
      <w:r w:rsidRPr="0044110C">
        <w:rPr>
          <w:sz w:val="22"/>
          <w:szCs w:val="22"/>
          <w:lang w:val="sl-SI"/>
        </w:rPr>
        <w:t xml:space="preserve"> </w:t>
      </w:r>
    </w:p>
    <w:p w14:paraId="687F5BA9" w14:textId="77777777" w:rsidR="00E564EA" w:rsidRPr="0044110C" w:rsidRDefault="00E564EA" w:rsidP="00E564EA">
      <w:pPr>
        <w:jc w:val="both"/>
        <w:rPr>
          <w:sz w:val="22"/>
          <w:szCs w:val="22"/>
          <w:lang w:val="sl-SI"/>
        </w:rPr>
      </w:pPr>
    </w:p>
    <w:p w14:paraId="78EC48BE" w14:textId="013787D8" w:rsidR="00E564EA" w:rsidRPr="0044110C" w:rsidRDefault="00E564EA" w:rsidP="0044110C">
      <w:pPr>
        <w:pStyle w:val="Odstavekseznama"/>
        <w:numPr>
          <w:ilvl w:val="0"/>
          <w:numId w:val="43"/>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AB5965">
        <w:rPr>
          <w:color w:val="000000" w:themeColor="text1"/>
          <w:sz w:val="22"/>
          <w:szCs w:val="22"/>
          <w:lang w:val="sl-SI"/>
        </w:rPr>
        <w:t>2</w:t>
      </w:r>
      <w:r w:rsidR="00DA0A44">
        <w:rPr>
          <w:color w:val="000000" w:themeColor="text1"/>
          <w:sz w:val="22"/>
          <w:szCs w:val="22"/>
          <w:lang w:val="sl-SI"/>
        </w:rPr>
        <w:t>4</w:t>
      </w:r>
      <w:r w:rsidRPr="0044110C">
        <w:rPr>
          <w:color w:val="000000" w:themeColor="text1"/>
          <w:sz w:val="22"/>
          <w:szCs w:val="22"/>
          <w:lang w:val="sl-SI"/>
        </w:rPr>
        <w:t xml:space="preserve"> pedagoških ur</w:t>
      </w:r>
    </w:p>
    <w:p w14:paraId="1BAFA5E0" w14:textId="77777777" w:rsidR="00E564EA" w:rsidRPr="0044110C" w:rsidRDefault="00E564EA" w:rsidP="00E564EA">
      <w:pPr>
        <w:pStyle w:val="Odstavekseznama"/>
        <w:jc w:val="both"/>
        <w:rPr>
          <w:b/>
          <w:bCs/>
          <w:color w:val="000000" w:themeColor="text1"/>
          <w:sz w:val="22"/>
          <w:szCs w:val="22"/>
          <w:lang w:val="sl-SI"/>
        </w:rPr>
      </w:pPr>
    </w:p>
    <w:p w14:paraId="3C7B37CD" w14:textId="77777777" w:rsidR="00E564EA" w:rsidRPr="0044110C" w:rsidRDefault="00E564EA" w:rsidP="00E564EA">
      <w:pPr>
        <w:widowControl w:val="0"/>
        <w:pBdr>
          <w:top w:val="nil"/>
          <w:left w:val="nil"/>
          <w:bottom w:val="nil"/>
          <w:right w:val="nil"/>
          <w:between w:val="nil"/>
        </w:pBdr>
        <w:spacing w:line="276" w:lineRule="auto"/>
        <w:contextualSpacing/>
        <w:rPr>
          <w:rFonts w:eastAsia="Arial" w:cs="Arial"/>
          <w:sz w:val="22"/>
          <w:szCs w:val="22"/>
          <w:lang w:val="sl-SI"/>
        </w:rPr>
      </w:pPr>
      <w:r w:rsidRPr="0044110C">
        <w:rPr>
          <w:b/>
          <w:sz w:val="22"/>
          <w:szCs w:val="22"/>
          <w:lang w:val="sl-SI"/>
        </w:rPr>
        <w:t>Cilj</w:t>
      </w:r>
      <w:r w:rsidRPr="0044110C">
        <w:rPr>
          <w:sz w:val="22"/>
          <w:szCs w:val="22"/>
          <w:lang w:val="sl-SI"/>
        </w:rPr>
        <w:t>:</w:t>
      </w:r>
    </w:p>
    <w:p w14:paraId="5E187A81" w14:textId="142DCFD9"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9A6DDE" w:rsidRPr="0044110C">
        <w:rPr>
          <w:rFonts w:eastAsia="Arial" w:cs="Arial"/>
          <w:sz w:val="22"/>
          <w:szCs w:val="22"/>
          <w:lang w:val="sl-SI"/>
        </w:rPr>
        <w:t>oglobljeno p</w:t>
      </w:r>
      <w:r w:rsidR="00E564EA" w:rsidRPr="0044110C">
        <w:rPr>
          <w:rFonts w:eastAsia="Arial" w:cs="Arial"/>
          <w:sz w:val="22"/>
          <w:szCs w:val="22"/>
          <w:lang w:val="sl-SI"/>
        </w:rPr>
        <w:t>repozna</w:t>
      </w:r>
      <w:r w:rsidR="009A6DDE" w:rsidRPr="0044110C">
        <w:rPr>
          <w:rFonts w:eastAsia="Arial" w:cs="Arial"/>
          <w:sz w:val="22"/>
          <w:szCs w:val="22"/>
          <w:lang w:val="sl-SI"/>
        </w:rPr>
        <w:t>vanje</w:t>
      </w:r>
      <w:r w:rsidR="00E564EA" w:rsidRPr="0044110C">
        <w:rPr>
          <w:rFonts w:eastAsia="Arial" w:cs="Arial"/>
          <w:sz w:val="22"/>
          <w:szCs w:val="22"/>
          <w:lang w:val="sl-SI"/>
        </w:rPr>
        <w:t xml:space="preserve"> in </w:t>
      </w:r>
      <w:r w:rsidR="009A6DDE" w:rsidRPr="0044110C">
        <w:rPr>
          <w:rFonts w:eastAsia="Arial" w:cs="Arial"/>
          <w:sz w:val="22"/>
          <w:szCs w:val="22"/>
          <w:lang w:val="sl-SI"/>
        </w:rPr>
        <w:t xml:space="preserve">razumevanje </w:t>
      </w:r>
      <w:r w:rsidR="00C9104A" w:rsidRPr="0044110C">
        <w:rPr>
          <w:rFonts w:eastAsia="Arial" w:cs="Arial"/>
          <w:sz w:val="22"/>
          <w:szCs w:val="22"/>
          <w:lang w:val="sl-SI"/>
        </w:rPr>
        <w:t>vedenjskih vzorcev stresa in odzivov posameznikov v različnih fazah</w:t>
      </w:r>
      <w:r w:rsidRPr="0044110C">
        <w:rPr>
          <w:rFonts w:eastAsia="Arial" w:cs="Arial"/>
          <w:sz w:val="22"/>
          <w:szCs w:val="22"/>
          <w:lang w:val="sl-SI"/>
        </w:rPr>
        <w:t>;</w:t>
      </w:r>
    </w:p>
    <w:p w14:paraId="6C208831" w14:textId="38DEEDA9"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C9104A" w:rsidRPr="0044110C">
        <w:rPr>
          <w:rFonts w:eastAsia="Arial" w:cs="Arial"/>
          <w:sz w:val="22"/>
          <w:szCs w:val="22"/>
          <w:lang w:val="sl-SI"/>
        </w:rPr>
        <w:t xml:space="preserve">poglobljene </w:t>
      </w:r>
      <w:r w:rsidR="00E564EA" w:rsidRPr="0044110C">
        <w:rPr>
          <w:rFonts w:eastAsia="Arial" w:cs="Arial"/>
          <w:sz w:val="22"/>
          <w:szCs w:val="22"/>
          <w:lang w:val="sl-SI"/>
        </w:rPr>
        <w:t xml:space="preserve">veščine za </w:t>
      </w:r>
      <w:r w:rsidR="00C9104A" w:rsidRPr="0044110C">
        <w:rPr>
          <w:rFonts w:eastAsia="Arial" w:cs="Arial"/>
          <w:sz w:val="22"/>
          <w:szCs w:val="22"/>
          <w:lang w:val="sl-SI"/>
        </w:rPr>
        <w:t xml:space="preserve">obvladovanje kompleksnejših komunikacijskih situacij, prepoznavanje kognitivnih napak in učinkovito upravljanje </w:t>
      </w:r>
      <w:r w:rsidR="00ED1E09" w:rsidRPr="0044110C">
        <w:rPr>
          <w:rFonts w:eastAsia="Arial" w:cs="Arial"/>
          <w:sz w:val="22"/>
          <w:szCs w:val="22"/>
          <w:lang w:val="sl-SI"/>
        </w:rPr>
        <w:t>konfliktov ter stresnih situacij na ravni posameznika in skupine</w:t>
      </w:r>
      <w:r w:rsidR="00C9104A" w:rsidRPr="0044110C">
        <w:rPr>
          <w:rFonts w:eastAsia="Arial" w:cs="Arial"/>
          <w:sz w:val="22"/>
          <w:szCs w:val="22"/>
          <w:lang w:val="sl-SI"/>
        </w:rPr>
        <w:t xml:space="preserve"> tudi</w:t>
      </w:r>
      <w:r w:rsidR="00E564EA" w:rsidRPr="0044110C">
        <w:rPr>
          <w:rFonts w:eastAsia="Arial" w:cs="Arial"/>
          <w:sz w:val="22"/>
          <w:szCs w:val="22"/>
          <w:lang w:val="sl-SI"/>
        </w:rPr>
        <w:t xml:space="preserve"> v različnih digitalnih kontekstih</w:t>
      </w:r>
      <w:r w:rsidRPr="0044110C">
        <w:rPr>
          <w:rFonts w:eastAsia="Arial" w:cs="Arial"/>
          <w:sz w:val="22"/>
          <w:szCs w:val="22"/>
          <w:lang w:val="sl-SI"/>
        </w:rPr>
        <w:t>;</w:t>
      </w:r>
    </w:p>
    <w:p w14:paraId="3715BE21" w14:textId="123C50AE"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uporabiti </w:t>
      </w:r>
      <w:r w:rsidR="00E564EA" w:rsidRPr="0044110C">
        <w:rPr>
          <w:rFonts w:eastAsia="Arial" w:cs="Arial"/>
          <w:sz w:val="22"/>
          <w:szCs w:val="22"/>
          <w:lang w:val="sl-SI"/>
        </w:rPr>
        <w:t>PCM za grajenje zaupanja, reševanje konfliktov in vzdrževanje zdravih odnosov</w:t>
      </w:r>
      <w:r w:rsidRPr="0044110C">
        <w:rPr>
          <w:rFonts w:eastAsia="Arial" w:cs="Arial"/>
          <w:sz w:val="22"/>
          <w:szCs w:val="22"/>
          <w:lang w:val="sl-SI"/>
        </w:rPr>
        <w:t>;</w:t>
      </w:r>
    </w:p>
    <w:p w14:paraId="582BDB6B" w14:textId="4398E587"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r</w:t>
      </w:r>
      <w:r w:rsidR="00ED1E09" w:rsidRPr="0044110C">
        <w:rPr>
          <w:rFonts w:eastAsia="Arial" w:cs="Arial"/>
          <w:sz w:val="22"/>
          <w:szCs w:val="22"/>
          <w:lang w:val="sl-SI"/>
        </w:rPr>
        <w:t xml:space="preserve">azviti napredne </w:t>
      </w:r>
      <w:r w:rsidR="00E564EA" w:rsidRPr="0044110C">
        <w:rPr>
          <w:rFonts w:eastAsia="Arial" w:cs="Arial"/>
          <w:sz w:val="22"/>
          <w:szCs w:val="22"/>
          <w:lang w:val="sl-SI"/>
        </w:rPr>
        <w:t>socialno-emocionalne kompetence</w:t>
      </w:r>
      <w:r w:rsidR="00ED1E09" w:rsidRPr="0044110C">
        <w:rPr>
          <w:rFonts w:eastAsia="Arial" w:cs="Arial"/>
          <w:sz w:val="22"/>
          <w:szCs w:val="22"/>
          <w:lang w:val="sl-SI"/>
        </w:rPr>
        <w:t xml:space="preserve"> za boljše timsko delo in vodstvene vloge</w:t>
      </w:r>
      <w:r w:rsidR="00E564EA" w:rsidRPr="0044110C">
        <w:rPr>
          <w:rFonts w:eastAsia="Arial" w:cs="Arial"/>
          <w:sz w:val="22"/>
          <w:szCs w:val="22"/>
          <w:lang w:val="sl-SI"/>
        </w:rPr>
        <w:t xml:space="preserve">, kot so aktivno poslušanje, čustvena regulacija in </w:t>
      </w:r>
      <w:r w:rsidR="00795D7A" w:rsidRPr="0044110C">
        <w:rPr>
          <w:rFonts w:eastAsia="Arial" w:cs="Arial"/>
          <w:sz w:val="22"/>
          <w:szCs w:val="22"/>
          <w:lang w:val="sl-SI"/>
        </w:rPr>
        <w:t>empatično</w:t>
      </w:r>
      <w:r w:rsidR="00E564EA" w:rsidRPr="0044110C">
        <w:rPr>
          <w:rFonts w:eastAsia="Arial" w:cs="Arial"/>
          <w:sz w:val="22"/>
          <w:szCs w:val="22"/>
          <w:lang w:val="sl-SI"/>
        </w:rPr>
        <w:t xml:space="preserve"> razumevanje</w:t>
      </w:r>
      <w:r w:rsidR="00A023ED" w:rsidRPr="0044110C">
        <w:rPr>
          <w:rFonts w:eastAsia="Arial" w:cs="Arial"/>
          <w:sz w:val="22"/>
          <w:szCs w:val="22"/>
          <w:lang w:val="sl-SI"/>
        </w:rPr>
        <w:t>.</w:t>
      </w:r>
    </w:p>
    <w:p w14:paraId="716DD67E" w14:textId="77777777" w:rsidR="00A023ED" w:rsidRPr="0044110C" w:rsidRDefault="00A023ED" w:rsidP="00E564EA">
      <w:pPr>
        <w:jc w:val="both"/>
        <w:rPr>
          <w:b/>
          <w:color w:val="000000" w:themeColor="text1"/>
          <w:sz w:val="22"/>
          <w:szCs w:val="22"/>
          <w:lang w:val="sl-SI"/>
        </w:rPr>
      </w:pPr>
    </w:p>
    <w:p w14:paraId="258D7323" w14:textId="7ADFA946" w:rsidR="00E564EA" w:rsidRPr="0044110C" w:rsidRDefault="00E564EA" w:rsidP="00E564EA">
      <w:pPr>
        <w:jc w:val="both"/>
        <w:rPr>
          <w:b/>
          <w:color w:val="000000" w:themeColor="text1"/>
          <w:sz w:val="22"/>
          <w:szCs w:val="22"/>
          <w:lang w:val="sl-SI"/>
        </w:rPr>
      </w:pPr>
      <w:r w:rsidRPr="0044110C">
        <w:rPr>
          <w:b/>
          <w:color w:val="000000" w:themeColor="text1"/>
          <w:sz w:val="22"/>
          <w:szCs w:val="22"/>
          <w:lang w:val="sl-SI"/>
        </w:rPr>
        <w:t>Vsebina:</w:t>
      </w:r>
    </w:p>
    <w:p w14:paraId="076DF811" w14:textId="018E0663"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o</w:t>
      </w:r>
      <w:r w:rsidR="0029134E" w:rsidRPr="0044110C">
        <w:rPr>
          <w:rFonts w:cs="Arial"/>
          <w:color w:val="000000" w:themeColor="text1"/>
          <w:sz w:val="22"/>
          <w:szCs w:val="22"/>
          <w:lang w:val="sl-SI"/>
        </w:rPr>
        <w:t>svežitev znanja 1. stopnje skozi praktične vaje (jezik percepcije, komunikacijski kanali, dnevni in tedenski načrt vodenja posameznikov glede na njihove psihološke potrebe)</w:t>
      </w:r>
      <w:r w:rsidRPr="0044110C">
        <w:rPr>
          <w:rFonts w:cs="Arial"/>
          <w:color w:val="000000" w:themeColor="text1"/>
          <w:sz w:val="22"/>
          <w:szCs w:val="22"/>
          <w:lang w:val="sl-SI"/>
        </w:rPr>
        <w:t>;</w:t>
      </w:r>
    </w:p>
    <w:p w14:paraId="27ECE980" w14:textId="2BE37C52" w:rsidR="0029134E" w:rsidRPr="0044110C" w:rsidRDefault="0039600D"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osnova in </w:t>
      </w:r>
      <w:r w:rsidR="0029134E" w:rsidRPr="0044110C">
        <w:rPr>
          <w:rFonts w:cs="Arial"/>
          <w:color w:val="000000" w:themeColor="text1"/>
          <w:sz w:val="22"/>
          <w:szCs w:val="22"/>
          <w:lang w:val="sl-SI"/>
        </w:rPr>
        <w:t>razvojne faze, ki postavljajo odzive na stresorje</w:t>
      </w:r>
      <w:r w:rsidR="002E0124" w:rsidRPr="0044110C">
        <w:rPr>
          <w:rFonts w:cs="Arial"/>
          <w:color w:val="000000" w:themeColor="text1"/>
          <w:sz w:val="22"/>
          <w:szCs w:val="22"/>
          <w:lang w:val="sl-SI"/>
        </w:rPr>
        <w:t>;</w:t>
      </w:r>
    </w:p>
    <w:p w14:paraId="3A22039F" w14:textId="56617BC9"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p</w:t>
      </w:r>
      <w:r w:rsidR="0029134E" w:rsidRPr="0044110C">
        <w:rPr>
          <w:rFonts w:cs="Arial"/>
          <w:color w:val="000000" w:themeColor="text1"/>
          <w:sz w:val="22"/>
          <w:szCs w:val="22"/>
          <w:lang w:val="sl-SI"/>
        </w:rPr>
        <w:t>oglobljeno razumevanje in praktične vaje (vstop in izhod iz treh stopenj stresa)</w:t>
      </w:r>
      <w:r w:rsidRPr="0044110C">
        <w:rPr>
          <w:rFonts w:cs="Arial"/>
          <w:color w:val="000000" w:themeColor="text1"/>
          <w:sz w:val="22"/>
          <w:szCs w:val="22"/>
          <w:lang w:val="sl-SI"/>
        </w:rPr>
        <w:t>;</w:t>
      </w:r>
    </w:p>
    <w:p w14:paraId="66B9F97E" w14:textId="0CE71BDB"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k</w:t>
      </w:r>
      <w:r w:rsidR="0029134E" w:rsidRPr="0044110C">
        <w:rPr>
          <w:rFonts w:cs="Arial"/>
          <w:color w:val="000000" w:themeColor="text1"/>
          <w:sz w:val="22"/>
          <w:szCs w:val="22"/>
          <w:lang w:val="sl-SI"/>
        </w:rPr>
        <w:t>ognitivne napake posameznega osebnostnega tipa</w:t>
      </w:r>
      <w:r w:rsidRPr="0044110C">
        <w:rPr>
          <w:rFonts w:cs="Arial"/>
          <w:color w:val="000000" w:themeColor="text1"/>
          <w:sz w:val="22"/>
          <w:szCs w:val="22"/>
          <w:lang w:val="sl-SI"/>
        </w:rPr>
        <w:t>;</w:t>
      </w:r>
    </w:p>
    <w:p w14:paraId="1F51797A" w14:textId="6E13E64A"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p</w:t>
      </w:r>
      <w:r w:rsidR="0029134E" w:rsidRPr="0044110C">
        <w:rPr>
          <w:rFonts w:cs="Arial"/>
          <w:color w:val="000000" w:themeColor="text1"/>
          <w:sz w:val="22"/>
          <w:szCs w:val="22"/>
          <w:lang w:val="sl-SI"/>
        </w:rPr>
        <w:t>raktične vaje iz komunikacije s posameznim osebnostnim tipom v pozitivnih in negativnih situacijah (stresnih fazah)</w:t>
      </w:r>
      <w:r w:rsidRPr="0044110C">
        <w:rPr>
          <w:rFonts w:cs="Arial"/>
          <w:color w:val="000000" w:themeColor="text1"/>
          <w:sz w:val="22"/>
          <w:szCs w:val="22"/>
          <w:lang w:val="sl-SI"/>
        </w:rPr>
        <w:t>.</w:t>
      </w:r>
    </w:p>
    <w:bookmarkEnd w:id="4"/>
    <w:p w14:paraId="173FBBCA" w14:textId="77777777" w:rsidR="00E564EA" w:rsidRPr="0044110C" w:rsidRDefault="00E564EA" w:rsidP="00E564EA">
      <w:pPr>
        <w:spacing w:line="240" w:lineRule="auto"/>
        <w:rPr>
          <w:rFonts w:cs="Arial"/>
          <w:color w:val="000000" w:themeColor="text1"/>
          <w:sz w:val="22"/>
          <w:szCs w:val="22"/>
          <w:lang w:val="sl-SI"/>
        </w:rPr>
      </w:pPr>
    </w:p>
    <w:p w14:paraId="02A67C45" w14:textId="4CDED163" w:rsidR="004E08E2" w:rsidRPr="0044110C" w:rsidRDefault="004E08E2" w:rsidP="008E3966">
      <w:pPr>
        <w:jc w:val="both"/>
        <w:rPr>
          <w:sz w:val="22"/>
          <w:szCs w:val="22"/>
          <w:lang w:val="sl-SI"/>
        </w:rPr>
      </w:pPr>
    </w:p>
    <w:p w14:paraId="501FAD73" w14:textId="3B9E2CD4" w:rsidR="00486F81" w:rsidRPr="0044110C" w:rsidRDefault="00486F81" w:rsidP="00486F81">
      <w:pPr>
        <w:pStyle w:val="Odstavekseznama"/>
        <w:numPr>
          <w:ilvl w:val="0"/>
          <w:numId w:val="6"/>
        </w:numPr>
        <w:rPr>
          <w:rFonts w:cs="Arial"/>
          <w:b/>
          <w:sz w:val="22"/>
          <w:szCs w:val="22"/>
          <w:lang w:val="sl-SI" w:eastAsia="sl-SI"/>
        </w:rPr>
      </w:pPr>
      <w:r w:rsidRPr="0044110C">
        <w:rPr>
          <w:rFonts w:cs="Arial"/>
          <w:b/>
          <w:sz w:val="22"/>
          <w:szCs w:val="22"/>
          <w:lang w:val="sl-SI" w:eastAsia="sl-SI"/>
        </w:rPr>
        <w:t xml:space="preserve">SCRUM </w:t>
      </w:r>
      <w:proofErr w:type="spellStart"/>
      <w:r w:rsidRPr="0044110C">
        <w:rPr>
          <w:rFonts w:cs="Arial"/>
          <w:b/>
          <w:sz w:val="22"/>
          <w:szCs w:val="22"/>
          <w:lang w:val="sl-SI" w:eastAsia="sl-SI"/>
        </w:rPr>
        <w:t>Master</w:t>
      </w:r>
      <w:proofErr w:type="spellEnd"/>
      <w:r w:rsidRPr="0044110C">
        <w:rPr>
          <w:rFonts w:cs="Arial"/>
          <w:b/>
          <w:sz w:val="22"/>
          <w:szCs w:val="22"/>
          <w:lang w:val="sl-SI" w:eastAsia="sl-SI"/>
        </w:rPr>
        <w:t xml:space="preserve"> (CSM) s certifikatom</w:t>
      </w:r>
    </w:p>
    <w:p w14:paraId="6A4DF210" w14:textId="77777777" w:rsidR="00486F81" w:rsidRPr="0044110C" w:rsidRDefault="00486F81" w:rsidP="00486F81">
      <w:pPr>
        <w:jc w:val="both"/>
        <w:rPr>
          <w:sz w:val="22"/>
          <w:szCs w:val="22"/>
          <w:lang w:val="sl-SI"/>
        </w:rPr>
      </w:pPr>
    </w:p>
    <w:p w14:paraId="4B4C2F1F" w14:textId="77777777" w:rsidR="00486F81" w:rsidRPr="0044110C" w:rsidRDefault="00486F81" w:rsidP="00486F81">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44B893E6" w14:textId="77777777" w:rsidR="00486F81" w:rsidRPr="0044110C" w:rsidRDefault="00486F81" w:rsidP="00486F81">
      <w:pPr>
        <w:jc w:val="both"/>
        <w:rPr>
          <w:rFonts w:cs="Arial"/>
          <w:sz w:val="22"/>
          <w:szCs w:val="22"/>
          <w:lang w:val="sl-SI"/>
        </w:rPr>
      </w:pPr>
    </w:p>
    <w:p w14:paraId="689C62A9" w14:textId="7525E3E8" w:rsidR="00486F81" w:rsidRPr="0044110C" w:rsidRDefault="00486F81" w:rsidP="00486F81">
      <w:pPr>
        <w:jc w:val="both"/>
        <w:rPr>
          <w:sz w:val="22"/>
          <w:szCs w:val="22"/>
          <w:lang w:val="sl-SI"/>
        </w:rPr>
      </w:pPr>
      <w:r w:rsidRPr="0044110C">
        <w:rPr>
          <w:sz w:val="22"/>
          <w:szCs w:val="22"/>
          <w:lang w:val="sl-SI"/>
        </w:rPr>
        <w:t xml:space="preserve">Usposabljanje je namenjeno </w:t>
      </w:r>
      <w:r w:rsidR="00572264" w:rsidRPr="0044110C">
        <w:rPr>
          <w:sz w:val="22"/>
          <w:szCs w:val="22"/>
          <w:lang w:val="sl-SI"/>
        </w:rPr>
        <w:t>javnim uslužbencem</w:t>
      </w:r>
      <w:r w:rsidR="002C5D8F" w:rsidRPr="0044110C">
        <w:rPr>
          <w:sz w:val="22"/>
          <w:szCs w:val="22"/>
          <w:lang w:val="sl-SI"/>
        </w:rPr>
        <w:t>,</w:t>
      </w:r>
      <w:r w:rsidRPr="0044110C">
        <w:rPr>
          <w:sz w:val="22"/>
          <w:szCs w:val="22"/>
          <w:lang w:val="sl-SI"/>
        </w:rPr>
        <w:t xml:space="preserve"> ki </w:t>
      </w:r>
      <w:r w:rsidR="00996E51" w:rsidRPr="0044110C">
        <w:rPr>
          <w:sz w:val="22"/>
          <w:szCs w:val="22"/>
          <w:lang w:val="sl-SI"/>
        </w:rPr>
        <w:t>vodi</w:t>
      </w:r>
      <w:r w:rsidR="00011254" w:rsidRPr="0044110C">
        <w:rPr>
          <w:sz w:val="22"/>
          <w:szCs w:val="22"/>
          <w:lang w:val="sl-SI"/>
        </w:rPr>
        <w:t>jo</w:t>
      </w:r>
      <w:r w:rsidR="00996E51" w:rsidRPr="0044110C">
        <w:rPr>
          <w:sz w:val="22"/>
          <w:szCs w:val="22"/>
          <w:lang w:val="sl-SI"/>
        </w:rPr>
        <w:t xml:space="preserve"> agilne ekipe in </w:t>
      </w:r>
      <w:r w:rsidR="00011254" w:rsidRPr="0044110C">
        <w:rPr>
          <w:sz w:val="22"/>
          <w:szCs w:val="22"/>
          <w:lang w:val="sl-SI"/>
        </w:rPr>
        <w:t xml:space="preserve">želijo </w:t>
      </w:r>
      <w:r w:rsidR="00996E51" w:rsidRPr="0044110C">
        <w:rPr>
          <w:sz w:val="22"/>
          <w:szCs w:val="22"/>
          <w:lang w:val="sl-SI"/>
        </w:rPr>
        <w:t xml:space="preserve">optimizirati </w:t>
      </w:r>
      <w:r w:rsidR="002A4343" w:rsidRPr="0044110C">
        <w:rPr>
          <w:sz w:val="22"/>
          <w:szCs w:val="22"/>
          <w:lang w:val="sl-SI"/>
        </w:rPr>
        <w:t>način</w:t>
      </w:r>
      <w:r w:rsidR="00996E51" w:rsidRPr="0044110C">
        <w:rPr>
          <w:sz w:val="22"/>
          <w:szCs w:val="22"/>
          <w:lang w:val="sl-SI"/>
        </w:rPr>
        <w:t xml:space="preserve"> del</w:t>
      </w:r>
      <w:r w:rsidR="002A4343" w:rsidRPr="0044110C">
        <w:rPr>
          <w:sz w:val="22"/>
          <w:szCs w:val="22"/>
          <w:lang w:val="sl-SI"/>
        </w:rPr>
        <w:t>a</w:t>
      </w:r>
      <w:r w:rsidR="00996E51" w:rsidRPr="0044110C">
        <w:rPr>
          <w:sz w:val="22"/>
          <w:szCs w:val="22"/>
          <w:lang w:val="sl-SI"/>
        </w:rPr>
        <w:t xml:space="preserve">. Udeleženci bodo pridobili poglobljeno razumevanje agilnih vrednot in SCRUM procesov, </w:t>
      </w:r>
      <w:r w:rsidRPr="0044110C">
        <w:rPr>
          <w:sz w:val="22"/>
          <w:szCs w:val="22"/>
          <w:lang w:val="sl-SI"/>
        </w:rPr>
        <w:t>pridobi</w:t>
      </w:r>
      <w:r w:rsidR="00996E51" w:rsidRPr="0044110C">
        <w:rPr>
          <w:sz w:val="22"/>
          <w:szCs w:val="22"/>
          <w:lang w:val="sl-SI"/>
        </w:rPr>
        <w:t>l</w:t>
      </w:r>
      <w:r w:rsidRPr="0044110C">
        <w:rPr>
          <w:sz w:val="22"/>
          <w:szCs w:val="22"/>
          <w:lang w:val="sl-SI"/>
        </w:rPr>
        <w:t xml:space="preserve">i </w:t>
      </w:r>
      <w:r w:rsidR="00996E51" w:rsidRPr="0044110C">
        <w:rPr>
          <w:sz w:val="22"/>
          <w:szCs w:val="22"/>
          <w:lang w:val="sl-SI"/>
        </w:rPr>
        <w:t xml:space="preserve">kompetence za </w:t>
      </w:r>
      <w:proofErr w:type="spellStart"/>
      <w:r w:rsidR="00996E51" w:rsidRPr="0044110C">
        <w:rPr>
          <w:sz w:val="22"/>
          <w:szCs w:val="22"/>
          <w:lang w:val="sl-SI"/>
        </w:rPr>
        <w:t>facilitacijo</w:t>
      </w:r>
      <w:proofErr w:type="spellEnd"/>
      <w:r w:rsidR="00996E51" w:rsidRPr="0044110C">
        <w:rPr>
          <w:sz w:val="22"/>
          <w:szCs w:val="22"/>
          <w:lang w:val="sl-SI"/>
        </w:rPr>
        <w:t xml:space="preserve"> SCRUM sreča</w:t>
      </w:r>
      <w:r w:rsidR="009828CE" w:rsidRPr="0044110C">
        <w:rPr>
          <w:sz w:val="22"/>
          <w:szCs w:val="22"/>
          <w:lang w:val="sl-SI"/>
        </w:rPr>
        <w:t>n</w:t>
      </w:r>
      <w:r w:rsidR="00996E51" w:rsidRPr="0044110C">
        <w:rPr>
          <w:sz w:val="22"/>
          <w:szCs w:val="22"/>
          <w:lang w:val="sl-SI"/>
        </w:rPr>
        <w:t xml:space="preserve">j in podporo ekipi </w:t>
      </w:r>
      <w:r w:rsidRPr="0044110C">
        <w:rPr>
          <w:sz w:val="22"/>
          <w:szCs w:val="22"/>
          <w:lang w:val="sl-SI"/>
        </w:rPr>
        <w:t xml:space="preserve">za učinkovito vodenje SCRUM timov kot SCRUM </w:t>
      </w:r>
      <w:proofErr w:type="spellStart"/>
      <w:r w:rsidRPr="0044110C">
        <w:rPr>
          <w:sz w:val="22"/>
          <w:szCs w:val="22"/>
          <w:lang w:val="sl-SI"/>
        </w:rPr>
        <w:t>Masterji</w:t>
      </w:r>
      <w:proofErr w:type="spellEnd"/>
      <w:r w:rsidR="00B624B6" w:rsidRPr="0044110C">
        <w:rPr>
          <w:sz w:val="22"/>
          <w:szCs w:val="22"/>
          <w:lang w:val="sl-SI"/>
        </w:rPr>
        <w:t xml:space="preserve"> (vodje SCRUM procesov«)</w:t>
      </w:r>
      <w:r w:rsidRPr="0044110C">
        <w:rPr>
          <w:sz w:val="22"/>
          <w:szCs w:val="22"/>
          <w:lang w:val="sl-SI"/>
        </w:rPr>
        <w:t xml:space="preserve">. Udeleženci se seznanijo z osnovami SCRUM metodologije, najboljšimi praksami, vlogo SCRUM </w:t>
      </w:r>
      <w:proofErr w:type="spellStart"/>
      <w:r w:rsidRPr="0044110C">
        <w:rPr>
          <w:sz w:val="22"/>
          <w:szCs w:val="22"/>
          <w:lang w:val="sl-SI"/>
        </w:rPr>
        <w:t>Masterja</w:t>
      </w:r>
      <w:proofErr w:type="spellEnd"/>
      <w:r w:rsidR="00B624B6" w:rsidRPr="0044110C">
        <w:rPr>
          <w:sz w:val="22"/>
          <w:szCs w:val="22"/>
          <w:lang w:val="sl-SI"/>
        </w:rPr>
        <w:t xml:space="preserve"> (»vodje SCRUM procesov«)</w:t>
      </w:r>
      <w:r w:rsidRPr="0044110C">
        <w:rPr>
          <w:sz w:val="22"/>
          <w:szCs w:val="22"/>
          <w:lang w:val="sl-SI"/>
        </w:rPr>
        <w:t xml:space="preserve"> ter tehnikami za spodbujanje sodelovanja, transparentnosti in agilnosti v projektih.</w:t>
      </w:r>
      <w:r w:rsidR="00572264" w:rsidRPr="0044110C">
        <w:rPr>
          <w:sz w:val="22"/>
          <w:szCs w:val="22"/>
          <w:lang w:val="sl-SI"/>
        </w:rPr>
        <w:t xml:space="preserve"> </w:t>
      </w:r>
    </w:p>
    <w:p w14:paraId="143EE12C" w14:textId="77777777" w:rsidR="00FD39D5" w:rsidRPr="0044110C" w:rsidRDefault="00FD39D5" w:rsidP="00486F81">
      <w:pPr>
        <w:jc w:val="both"/>
        <w:rPr>
          <w:sz w:val="22"/>
          <w:szCs w:val="22"/>
          <w:lang w:val="sl-SI"/>
        </w:rPr>
      </w:pPr>
    </w:p>
    <w:p w14:paraId="31A4FB21" w14:textId="2679E401" w:rsidR="00FD39D5" w:rsidRDefault="00FD39D5" w:rsidP="00486F81">
      <w:pPr>
        <w:jc w:val="both"/>
        <w:rPr>
          <w:sz w:val="22"/>
          <w:szCs w:val="22"/>
          <w:lang w:val="sl-SI"/>
        </w:rPr>
      </w:pPr>
      <w:r w:rsidRPr="0044110C">
        <w:rPr>
          <w:sz w:val="22"/>
          <w:szCs w:val="22"/>
          <w:lang w:val="sl-SI"/>
        </w:rPr>
        <w:t>S</w:t>
      </w:r>
      <w:r w:rsidR="006B2B53" w:rsidRPr="0044110C">
        <w:rPr>
          <w:sz w:val="22"/>
          <w:szCs w:val="22"/>
          <w:lang w:val="sl-SI"/>
        </w:rPr>
        <w:t>C</w:t>
      </w:r>
      <w:r w:rsidRPr="0044110C">
        <w:rPr>
          <w:sz w:val="22"/>
          <w:szCs w:val="22"/>
          <w:lang w:val="sl-SI"/>
        </w:rPr>
        <w:t>RUM je agilni okvir – način organizacije dela, ki pomaga javnim uslužbencem učinkovito sodelovati, se prilagajati spremembam in uspešno uresničevati projekte in naloge. Temelji na rednih, kratkih srečanjih in jasni razdelitvi vlog, da se delo izvaja pregledno, po korakih, s poudarkom na sodelovanju, odprti komunikaciji in hitrem reševanju težav.</w:t>
      </w:r>
    </w:p>
    <w:p w14:paraId="49D168F0" w14:textId="77777777" w:rsidR="009E0A26" w:rsidRDefault="009E0A26" w:rsidP="00486F81">
      <w:pPr>
        <w:jc w:val="both"/>
        <w:rPr>
          <w:sz w:val="22"/>
          <w:szCs w:val="22"/>
          <w:lang w:val="sl-SI"/>
        </w:rPr>
      </w:pPr>
    </w:p>
    <w:p w14:paraId="60D78C21" w14:textId="4CC00410" w:rsidR="009E0A26" w:rsidRPr="0044110C" w:rsidRDefault="009E0A26" w:rsidP="00486F81">
      <w:pPr>
        <w:jc w:val="both"/>
        <w:rPr>
          <w:sz w:val="22"/>
          <w:szCs w:val="22"/>
          <w:lang w:val="sl-SI"/>
        </w:rPr>
      </w:pPr>
      <w:r>
        <w:rPr>
          <w:sz w:val="22"/>
          <w:szCs w:val="22"/>
          <w:lang w:val="sl-SI"/>
        </w:rPr>
        <w:t>Udeleženec pridobi mednarodno priznan CSM certifikat.</w:t>
      </w:r>
    </w:p>
    <w:p w14:paraId="69B9C600" w14:textId="77777777" w:rsidR="00486F81" w:rsidRPr="0044110C" w:rsidRDefault="00486F81" w:rsidP="00486F81">
      <w:pPr>
        <w:jc w:val="both"/>
        <w:rPr>
          <w:sz w:val="22"/>
          <w:szCs w:val="22"/>
          <w:lang w:val="sl-SI"/>
        </w:rPr>
      </w:pPr>
    </w:p>
    <w:p w14:paraId="5281EB0C" w14:textId="77777777" w:rsidR="00486F81" w:rsidRPr="0044110C" w:rsidRDefault="00486F81" w:rsidP="00486F81">
      <w:pPr>
        <w:jc w:val="both"/>
        <w:rPr>
          <w:sz w:val="22"/>
          <w:szCs w:val="22"/>
          <w:lang w:val="sl-SI"/>
        </w:rPr>
      </w:pPr>
      <w:r w:rsidRPr="0044110C">
        <w:rPr>
          <w:b/>
          <w:sz w:val="22"/>
          <w:szCs w:val="22"/>
          <w:lang w:val="sl-SI"/>
        </w:rPr>
        <w:t>Trajanje:</w:t>
      </w:r>
      <w:r w:rsidRPr="0044110C">
        <w:rPr>
          <w:sz w:val="22"/>
          <w:szCs w:val="22"/>
          <w:lang w:val="sl-SI"/>
        </w:rPr>
        <w:t xml:space="preserve"> </w:t>
      </w:r>
    </w:p>
    <w:p w14:paraId="5D231CA6" w14:textId="77777777" w:rsidR="00486F81" w:rsidRPr="0044110C" w:rsidRDefault="00486F81" w:rsidP="00486F81">
      <w:pPr>
        <w:jc w:val="both"/>
        <w:rPr>
          <w:sz w:val="22"/>
          <w:szCs w:val="22"/>
          <w:lang w:val="sl-SI"/>
        </w:rPr>
      </w:pPr>
    </w:p>
    <w:p w14:paraId="270EFEB9" w14:textId="49A52E85" w:rsidR="00486F81" w:rsidRPr="0044110C" w:rsidRDefault="00486F81" w:rsidP="0044110C">
      <w:pPr>
        <w:pStyle w:val="Odstavekseznama"/>
        <w:numPr>
          <w:ilvl w:val="0"/>
          <w:numId w:val="44"/>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Pr="0044110C">
        <w:rPr>
          <w:color w:val="000000" w:themeColor="text1"/>
          <w:sz w:val="22"/>
          <w:szCs w:val="22"/>
          <w:lang w:val="sl-SI"/>
        </w:rPr>
        <w:t>16 pedagoških ur</w:t>
      </w:r>
    </w:p>
    <w:p w14:paraId="054EC0B3" w14:textId="77777777" w:rsidR="00486F81" w:rsidRPr="0044110C" w:rsidRDefault="00486F81" w:rsidP="00486F81">
      <w:pPr>
        <w:pStyle w:val="Odstavekseznama"/>
        <w:jc w:val="both"/>
        <w:rPr>
          <w:b/>
          <w:bCs/>
          <w:color w:val="000000" w:themeColor="text1"/>
          <w:sz w:val="22"/>
          <w:szCs w:val="22"/>
          <w:lang w:val="sl-SI"/>
        </w:rPr>
      </w:pPr>
    </w:p>
    <w:p w14:paraId="39433D10" w14:textId="77777777" w:rsidR="00486F81" w:rsidRPr="0044110C" w:rsidRDefault="00486F81" w:rsidP="00486F81">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w:t>
      </w:r>
      <w:r w:rsidRPr="0044110C">
        <w:rPr>
          <w:sz w:val="22"/>
          <w:szCs w:val="22"/>
          <w:lang w:val="sl-SI"/>
        </w:rPr>
        <w:t>:</w:t>
      </w:r>
    </w:p>
    <w:p w14:paraId="267C9BF0" w14:textId="60F68C3E"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razumeti </w:t>
      </w:r>
      <w:r w:rsidR="00486F81" w:rsidRPr="0044110C">
        <w:rPr>
          <w:rFonts w:eastAsia="Arial" w:cs="Arial"/>
          <w:sz w:val="22"/>
          <w:szCs w:val="22"/>
          <w:lang w:val="sl-SI"/>
        </w:rPr>
        <w:t>osnovne principe in vrednote agilnega razvoja ter SCRUM metodologije</w:t>
      </w:r>
      <w:r w:rsidR="00C02046" w:rsidRPr="0044110C">
        <w:rPr>
          <w:rFonts w:eastAsia="Arial" w:cs="Arial"/>
          <w:sz w:val="22"/>
          <w:szCs w:val="22"/>
          <w:lang w:val="sl-SI"/>
        </w:rPr>
        <w:t>.</w:t>
      </w:r>
    </w:p>
    <w:p w14:paraId="157713E4" w14:textId="148FD894"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pridobiti </w:t>
      </w:r>
      <w:r w:rsidR="00486F81" w:rsidRPr="0044110C">
        <w:rPr>
          <w:rFonts w:eastAsia="Arial" w:cs="Arial"/>
          <w:sz w:val="22"/>
          <w:szCs w:val="22"/>
          <w:lang w:val="sl-SI"/>
        </w:rPr>
        <w:t xml:space="preserve">znanje o </w:t>
      </w:r>
      <w:r w:rsidR="006B2B53" w:rsidRPr="0044110C">
        <w:rPr>
          <w:rFonts w:eastAsia="Arial" w:cs="Arial"/>
          <w:sz w:val="22"/>
          <w:szCs w:val="22"/>
          <w:lang w:val="sl-SI"/>
        </w:rPr>
        <w:t xml:space="preserve">vlogi </w:t>
      </w:r>
      <w:r w:rsidR="00486F81" w:rsidRPr="0044110C">
        <w:rPr>
          <w:rFonts w:eastAsia="Arial" w:cs="Arial"/>
          <w:sz w:val="22"/>
          <w:szCs w:val="22"/>
          <w:lang w:val="sl-SI"/>
        </w:rPr>
        <w:t xml:space="preserve">SCRUM </w:t>
      </w:r>
      <w:proofErr w:type="spellStart"/>
      <w:r w:rsidR="00486F81" w:rsidRPr="0044110C">
        <w:rPr>
          <w:rFonts w:eastAsia="Arial" w:cs="Arial"/>
          <w:sz w:val="22"/>
          <w:szCs w:val="22"/>
          <w:lang w:val="sl-SI"/>
        </w:rPr>
        <w:t>Masterja</w:t>
      </w:r>
      <w:proofErr w:type="spellEnd"/>
      <w:r w:rsidR="00486F81" w:rsidRPr="0044110C">
        <w:rPr>
          <w:rFonts w:eastAsia="Arial" w:cs="Arial"/>
          <w:sz w:val="22"/>
          <w:szCs w:val="22"/>
          <w:lang w:val="sl-SI"/>
        </w:rPr>
        <w:t xml:space="preserve"> in njegovih odgovornostih</w:t>
      </w:r>
      <w:r w:rsidRPr="0044110C">
        <w:rPr>
          <w:rFonts w:eastAsia="Arial" w:cs="Arial"/>
          <w:sz w:val="22"/>
          <w:szCs w:val="22"/>
          <w:lang w:val="sl-SI"/>
        </w:rPr>
        <w:t>;</w:t>
      </w:r>
    </w:p>
    <w:p w14:paraId="1442D32B" w14:textId="324F4A5F"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naučiti </w:t>
      </w:r>
      <w:r w:rsidR="00486F81" w:rsidRPr="0044110C">
        <w:rPr>
          <w:rFonts w:eastAsia="Arial" w:cs="Arial"/>
          <w:sz w:val="22"/>
          <w:szCs w:val="22"/>
          <w:lang w:val="sl-SI"/>
        </w:rPr>
        <w:t xml:space="preserve">se </w:t>
      </w:r>
      <w:proofErr w:type="spellStart"/>
      <w:r w:rsidR="00486F81" w:rsidRPr="0044110C">
        <w:rPr>
          <w:rFonts w:eastAsia="Arial" w:cs="Arial"/>
          <w:sz w:val="22"/>
          <w:szCs w:val="22"/>
          <w:lang w:val="sl-SI"/>
        </w:rPr>
        <w:t>facilitatirati</w:t>
      </w:r>
      <w:proofErr w:type="spellEnd"/>
      <w:r w:rsidR="00486F81" w:rsidRPr="0044110C">
        <w:rPr>
          <w:rFonts w:eastAsia="Arial" w:cs="Arial"/>
          <w:sz w:val="22"/>
          <w:szCs w:val="22"/>
          <w:lang w:val="sl-SI"/>
        </w:rPr>
        <w:t xml:space="preserve"> SCRUM srečanja (dnevne razprave, sprint</w:t>
      </w:r>
      <w:r w:rsidR="00493A59" w:rsidRPr="0044110C">
        <w:rPr>
          <w:rFonts w:eastAsia="Arial" w:cs="Arial"/>
          <w:sz w:val="22"/>
          <w:szCs w:val="22"/>
          <w:lang w:val="sl-SI"/>
        </w:rPr>
        <w:t xml:space="preserve"> n</w:t>
      </w:r>
      <w:r w:rsidR="00486F81" w:rsidRPr="0044110C">
        <w:rPr>
          <w:rFonts w:eastAsia="Arial" w:cs="Arial"/>
          <w:sz w:val="22"/>
          <w:szCs w:val="22"/>
          <w:lang w:val="sl-SI"/>
        </w:rPr>
        <w:t>ačrtovanja, retrospektive)</w:t>
      </w:r>
      <w:r w:rsidRPr="0044110C">
        <w:rPr>
          <w:rFonts w:eastAsia="Arial" w:cs="Arial"/>
          <w:sz w:val="22"/>
          <w:szCs w:val="22"/>
          <w:lang w:val="sl-SI"/>
        </w:rPr>
        <w:t>;</w:t>
      </w:r>
    </w:p>
    <w:p w14:paraId="62ABDB15" w14:textId="36A2EE31"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razviti </w:t>
      </w:r>
      <w:r w:rsidR="00486F81" w:rsidRPr="0044110C">
        <w:rPr>
          <w:rFonts w:eastAsia="Arial" w:cs="Arial"/>
          <w:sz w:val="22"/>
          <w:szCs w:val="22"/>
          <w:lang w:val="sl-SI"/>
        </w:rPr>
        <w:t>veščine za spodbujanje sodelovanja, odprte komunikacije in samoupravljanja v timu</w:t>
      </w:r>
      <w:r w:rsidRPr="0044110C">
        <w:rPr>
          <w:rFonts w:eastAsia="Arial" w:cs="Arial"/>
          <w:sz w:val="22"/>
          <w:szCs w:val="22"/>
          <w:lang w:val="sl-SI"/>
        </w:rPr>
        <w:t>;</w:t>
      </w:r>
    </w:p>
    <w:p w14:paraId="760092E3" w14:textId="31CA4722"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uporabiti </w:t>
      </w:r>
      <w:r w:rsidR="00486F81" w:rsidRPr="0044110C">
        <w:rPr>
          <w:rFonts w:eastAsia="Arial" w:cs="Arial"/>
          <w:sz w:val="22"/>
          <w:szCs w:val="22"/>
          <w:lang w:val="sl-SI"/>
        </w:rPr>
        <w:t>tehnike za reševanje konfliktov, odstranjevanje ovir in zagotavljanje pravične porazdelitve dela</w:t>
      </w:r>
      <w:r w:rsidRPr="0044110C">
        <w:rPr>
          <w:rFonts w:eastAsia="Arial" w:cs="Arial"/>
          <w:sz w:val="22"/>
          <w:szCs w:val="22"/>
          <w:lang w:val="sl-SI"/>
        </w:rPr>
        <w:t>;</w:t>
      </w:r>
    </w:p>
    <w:p w14:paraId="62FF1FC7" w14:textId="3817AF8E"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implementirati </w:t>
      </w:r>
      <w:r w:rsidR="00486F81" w:rsidRPr="0044110C">
        <w:rPr>
          <w:rFonts w:eastAsia="Arial" w:cs="Arial"/>
          <w:sz w:val="22"/>
          <w:szCs w:val="22"/>
          <w:lang w:val="sl-SI"/>
        </w:rPr>
        <w:t>izboljšave in prilagajati procese za večjo učinkovitost timov in projektov</w:t>
      </w:r>
      <w:r w:rsidR="00C02046" w:rsidRPr="0044110C">
        <w:rPr>
          <w:rFonts w:eastAsia="Arial" w:cs="Arial"/>
          <w:sz w:val="22"/>
          <w:szCs w:val="22"/>
          <w:lang w:val="sl-SI"/>
        </w:rPr>
        <w:t>.</w:t>
      </w:r>
    </w:p>
    <w:p w14:paraId="04EDB5C9" w14:textId="77777777" w:rsidR="00486F81" w:rsidRPr="0044110C" w:rsidRDefault="00486F81" w:rsidP="00486F81">
      <w:pPr>
        <w:jc w:val="both"/>
        <w:rPr>
          <w:rFonts w:eastAsia="Arial" w:cs="Arial"/>
          <w:sz w:val="22"/>
          <w:szCs w:val="22"/>
          <w:lang w:val="sl-SI"/>
        </w:rPr>
      </w:pPr>
    </w:p>
    <w:p w14:paraId="52C40838" w14:textId="7072F353" w:rsidR="00486F81" w:rsidRPr="0044110C" w:rsidRDefault="00486F81" w:rsidP="00486F81">
      <w:pPr>
        <w:jc w:val="both"/>
        <w:rPr>
          <w:b/>
          <w:color w:val="000000" w:themeColor="text1"/>
          <w:sz w:val="22"/>
          <w:szCs w:val="22"/>
          <w:lang w:val="sl-SI"/>
        </w:rPr>
      </w:pPr>
      <w:r w:rsidRPr="0044110C">
        <w:rPr>
          <w:b/>
          <w:color w:val="000000" w:themeColor="text1"/>
          <w:sz w:val="22"/>
          <w:szCs w:val="22"/>
          <w:lang w:val="sl-SI"/>
        </w:rPr>
        <w:t>Vsebina:</w:t>
      </w:r>
    </w:p>
    <w:p w14:paraId="457C2762" w14:textId="7FB6AA02" w:rsidR="00486F81" w:rsidRPr="0044110C" w:rsidRDefault="00F86511"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a</w:t>
      </w:r>
      <w:r w:rsidR="00486F81" w:rsidRPr="0044110C">
        <w:rPr>
          <w:rFonts w:cs="Arial"/>
          <w:color w:val="000000" w:themeColor="text1"/>
          <w:sz w:val="22"/>
          <w:szCs w:val="22"/>
          <w:lang w:val="sl-SI"/>
        </w:rPr>
        <w:t>gilni manifest</w:t>
      </w:r>
      <w:r w:rsidR="00C02046" w:rsidRPr="0044110C">
        <w:rPr>
          <w:rFonts w:cs="Arial"/>
          <w:color w:val="000000" w:themeColor="text1"/>
          <w:sz w:val="22"/>
          <w:szCs w:val="22"/>
          <w:lang w:val="sl-SI"/>
        </w:rPr>
        <w:t>;</w:t>
      </w:r>
    </w:p>
    <w:p w14:paraId="0B3F9977" w14:textId="191E3D6B" w:rsidR="00486F81"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vloga </w:t>
      </w:r>
      <w:r w:rsidR="00486F81" w:rsidRPr="0044110C">
        <w:rPr>
          <w:rFonts w:cs="Arial"/>
          <w:color w:val="000000" w:themeColor="text1"/>
          <w:sz w:val="22"/>
          <w:szCs w:val="22"/>
          <w:lang w:val="sl-SI"/>
        </w:rPr>
        <w:t xml:space="preserve">SCRUM </w:t>
      </w:r>
      <w:proofErr w:type="spellStart"/>
      <w:r w:rsidR="00486F81" w:rsidRPr="0044110C">
        <w:rPr>
          <w:rFonts w:cs="Arial"/>
          <w:color w:val="000000" w:themeColor="text1"/>
          <w:sz w:val="22"/>
          <w:szCs w:val="22"/>
          <w:lang w:val="sl-SI"/>
        </w:rPr>
        <w:t>Masterja</w:t>
      </w:r>
      <w:proofErr w:type="spellEnd"/>
      <w:r w:rsidR="00B624B6" w:rsidRPr="0044110C">
        <w:rPr>
          <w:rFonts w:cs="Arial"/>
          <w:color w:val="000000" w:themeColor="text1"/>
          <w:sz w:val="22"/>
          <w:szCs w:val="22"/>
          <w:lang w:val="sl-SI"/>
        </w:rPr>
        <w:t xml:space="preserve"> (»vodja SCRUM procesa«)</w:t>
      </w:r>
      <w:r w:rsidR="00486F81"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D</w:t>
      </w:r>
      <w:r w:rsidR="00486F81" w:rsidRPr="0044110C">
        <w:rPr>
          <w:rFonts w:cs="Arial"/>
          <w:color w:val="000000" w:themeColor="text1"/>
          <w:sz w:val="22"/>
          <w:szCs w:val="22"/>
          <w:lang w:val="sl-SI"/>
        </w:rPr>
        <w:t>eveloperjev</w:t>
      </w:r>
      <w:proofErr w:type="spellEnd"/>
      <w:r w:rsidR="00FD294C" w:rsidRPr="0044110C">
        <w:rPr>
          <w:rFonts w:cs="Arial"/>
          <w:color w:val="000000" w:themeColor="text1"/>
          <w:sz w:val="22"/>
          <w:szCs w:val="22"/>
          <w:lang w:val="sl-SI"/>
        </w:rPr>
        <w:t xml:space="preserve"> (</w:t>
      </w:r>
      <w:r w:rsidR="00B624B6" w:rsidRPr="0044110C">
        <w:rPr>
          <w:rFonts w:cs="Arial"/>
          <w:color w:val="000000" w:themeColor="text1"/>
          <w:sz w:val="22"/>
          <w:szCs w:val="22"/>
          <w:lang w:val="sl-SI"/>
        </w:rPr>
        <w:t>»R</w:t>
      </w:r>
      <w:r w:rsidR="00FD294C" w:rsidRPr="0044110C">
        <w:rPr>
          <w:rFonts w:cs="Arial"/>
          <w:color w:val="000000" w:themeColor="text1"/>
          <w:sz w:val="22"/>
          <w:szCs w:val="22"/>
          <w:lang w:val="sl-SI"/>
        </w:rPr>
        <w:t>azvijalcev</w:t>
      </w:r>
      <w:r w:rsidR="00B624B6" w:rsidRPr="0044110C">
        <w:rPr>
          <w:rFonts w:cs="Arial"/>
          <w:color w:val="000000" w:themeColor="text1"/>
          <w:sz w:val="22"/>
          <w:szCs w:val="22"/>
          <w:lang w:val="sl-SI"/>
        </w:rPr>
        <w:t>«</w:t>
      </w:r>
      <w:r w:rsidR="00FD294C" w:rsidRPr="0044110C">
        <w:rPr>
          <w:rFonts w:cs="Arial"/>
          <w:color w:val="000000" w:themeColor="text1"/>
          <w:sz w:val="22"/>
          <w:szCs w:val="22"/>
          <w:lang w:val="sl-SI"/>
        </w:rPr>
        <w:t>)</w:t>
      </w:r>
      <w:r w:rsidR="00486F81"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Product</w:t>
      </w:r>
      <w:proofErr w:type="spellEnd"/>
      <w:r w:rsidR="00B624B6" w:rsidRPr="0044110C">
        <w:rPr>
          <w:rFonts w:cs="Arial"/>
          <w:color w:val="000000" w:themeColor="text1"/>
          <w:sz w:val="22"/>
          <w:szCs w:val="22"/>
          <w:lang w:val="sl-SI"/>
        </w:rPr>
        <w:t xml:space="preserve"> </w:t>
      </w:r>
      <w:proofErr w:type="spellStart"/>
      <w:r w:rsidR="00486F81" w:rsidRPr="0044110C">
        <w:rPr>
          <w:rFonts w:cs="Arial"/>
          <w:color w:val="000000" w:themeColor="text1"/>
          <w:sz w:val="22"/>
          <w:szCs w:val="22"/>
          <w:lang w:val="sl-SI"/>
        </w:rPr>
        <w:t>ownerjev</w:t>
      </w:r>
      <w:proofErr w:type="spellEnd"/>
      <w:r w:rsidR="00B624B6" w:rsidRPr="0044110C">
        <w:rPr>
          <w:rFonts w:cs="Arial"/>
          <w:color w:val="000000" w:themeColor="text1"/>
          <w:sz w:val="22"/>
          <w:szCs w:val="22"/>
          <w:lang w:val="sl-SI"/>
        </w:rPr>
        <w:t xml:space="preserve"> »Lastnik produkta«)</w:t>
      </w:r>
      <w:r w:rsidR="00C02046" w:rsidRPr="0044110C">
        <w:rPr>
          <w:rFonts w:cs="Arial"/>
          <w:color w:val="000000" w:themeColor="text1"/>
          <w:sz w:val="22"/>
          <w:szCs w:val="22"/>
          <w:lang w:val="sl-SI"/>
        </w:rPr>
        <w:t>;</w:t>
      </w:r>
    </w:p>
    <w:p w14:paraId="0B2729D9" w14:textId="15B72F3C" w:rsidR="005C212F" w:rsidRPr="0044110C" w:rsidRDefault="00486F81" w:rsidP="005C212F">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Scrum</w:t>
      </w:r>
      <w:proofErr w:type="spellEnd"/>
      <w:r w:rsidRPr="0044110C">
        <w:rPr>
          <w:rFonts w:cs="Arial"/>
          <w:color w:val="000000" w:themeColor="text1"/>
          <w:sz w:val="22"/>
          <w:szCs w:val="22"/>
          <w:lang w:val="sl-SI"/>
        </w:rPr>
        <w:t xml:space="preserve"> srečanja (dnevni </w:t>
      </w:r>
      <w:proofErr w:type="spellStart"/>
      <w:r w:rsidR="00D23CED" w:rsidRPr="0044110C">
        <w:rPr>
          <w:rFonts w:cs="Arial"/>
          <w:color w:val="000000" w:themeColor="text1"/>
          <w:sz w:val="22"/>
          <w:szCs w:val="22"/>
          <w:lang w:val="sl-SI"/>
        </w:rPr>
        <w:t>S</w:t>
      </w:r>
      <w:r w:rsidRPr="0044110C">
        <w:rPr>
          <w:rFonts w:cs="Arial"/>
          <w:color w:val="000000" w:themeColor="text1"/>
          <w:sz w:val="22"/>
          <w:szCs w:val="22"/>
          <w:lang w:val="sl-SI"/>
        </w:rPr>
        <w:t>tand</w:t>
      </w:r>
      <w:proofErr w:type="spellEnd"/>
      <w:r w:rsidRPr="0044110C">
        <w:rPr>
          <w:rFonts w:cs="Arial"/>
          <w:color w:val="000000" w:themeColor="text1"/>
          <w:sz w:val="22"/>
          <w:szCs w:val="22"/>
          <w:lang w:val="sl-SI"/>
        </w:rPr>
        <w:t>-upi</w:t>
      </w:r>
      <w:r w:rsidR="00B624B6" w:rsidRPr="0044110C">
        <w:rPr>
          <w:rFonts w:cs="Arial"/>
          <w:color w:val="000000" w:themeColor="text1"/>
          <w:sz w:val="22"/>
          <w:szCs w:val="22"/>
          <w:lang w:val="sl-SI"/>
        </w:rPr>
        <w:t xml:space="preserve"> (»Dnevni statusni sestanek«)</w:t>
      </w:r>
      <w:r w:rsidRPr="0044110C">
        <w:rPr>
          <w:rFonts w:cs="Arial"/>
          <w:color w:val="000000" w:themeColor="text1"/>
          <w:sz w:val="22"/>
          <w:szCs w:val="22"/>
          <w:lang w:val="sl-SI"/>
        </w:rPr>
        <w:t xml:space="preserve">, </w:t>
      </w:r>
      <w:r w:rsidR="002C3E2C" w:rsidRPr="0044110C">
        <w:rPr>
          <w:rFonts w:cs="Arial"/>
          <w:color w:val="000000" w:themeColor="text1"/>
          <w:sz w:val="22"/>
          <w:szCs w:val="22"/>
          <w:lang w:val="sl-SI"/>
        </w:rPr>
        <w:t xml:space="preserve">Sprint </w:t>
      </w:r>
      <w:proofErr w:type="spellStart"/>
      <w:r w:rsidR="002C3E2C" w:rsidRPr="0044110C">
        <w:rPr>
          <w:rFonts w:cs="Arial"/>
          <w:color w:val="000000" w:themeColor="text1"/>
          <w:sz w:val="22"/>
          <w:szCs w:val="22"/>
          <w:lang w:val="sl-SI"/>
        </w:rPr>
        <w:t>planning</w:t>
      </w:r>
      <w:proofErr w:type="spellEnd"/>
      <w:r w:rsidR="002C3E2C" w:rsidRPr="0044110C">
        <w:rPr>
          <w:rFonts w:cs="Arial"/>
          <w:color w:val="000000" w:themeColor="text1"/>
          <w:sz w:val="22"/>
          <w:szCs w:val="22"/>
          <w:lang w:val="sl-SI"/>
        </w:rPr>
        <w:t xml:space="preserve"> (»</w:t>
      </w:r>
      <w:r w:rsidRPr="0044110C">
        <w:rPr>
          <w:rFonts w:cs="Arial"/>
          <w:color w:val="000000" w:themeColor="text1"/>
          <w:sz w:val="22"/>
          <w:szCs w:val="22"/>
          <w:lang w:val="sl-SI"/>
        </w:rPr>
        <w:t xml:space="preserve">načrtovanje </w:t>
      </w:r>
      <w:proofErr w:type="spellStart"/>
      <w:r w:rsidR="002C3E2C" w:rsidRPr="0044110C">
        <w:rPr>
          <w:rFonts w:cs="Arial"/>
          <w:color w:val="000000" w:themeColor="text1"/>
          <w:sz w:val="22"/>
          <w:szCs w:val="22"/>
          <w:lang w:val="sl-SI"/>
        </w:rPr>
        <w:t>i</w:t>
      </w:r>
      <w:r w:rsidR="00B624B6" w:rsidRPr="0044110C">
        <w:rPr>
          <w:rFonts w:cs="Arial"/>
          <w:color w:val="000000" w:themeColor="text1"/>
          <w:sz w:val="22"/>
          <w:szCs w:val="22"/>
          <w:lang w:val="sl-SI"/>
        </w:rPr>
        <w:t>teracijski</w:t>
      </w:r>
      <w:r w:rsidR="002C3E2C" w:rsidRPr="0044110C">
        <w:rPr>
          <w:rFonts w:cs="Arial"/>
          <w:color w:val="000000" w:themeColor="text1"/>
          <w:sz w:val="22"/>
          <w:szCs w:val="22"/>
          <w:lang w:val="sl-SI"/>
        </w:rPr>
        <w:t>h</w:t>
      </w:r>
      <w:proofErr w:type="spellEnd"/>
      <w:r w:rsidR="00B624B6" w:rsidRPr="0044110C">
        <w:rPr>
          <w:rFonts w:cs="Arial"/>
          <w:color w:val="000000" w:themeColor="text1"/>
          <w:sz w:val="22"/>
          <w:szCs w:val="22"/>
          <w:lang w:val="sl-SI"/>
        </w:rPr>
        <w:t xml:space="preserve"> d</w:t>
      </w:r>
      <w:r w:rsidR="007B4EF0" w:rsidRPr="0044110C">
        <w:rPr>
          <w:rFonts w:cs="Arial"/>
          <w:color w:val="000000" w:themeColor="text1"/>
          <w:sz w:val="22"/>
          <w:szCs w:val="22"/>
          <w:lang w:val="sl-SI"/>
        </w:rPr>
        <w:t>e</w:t>
      </w:r>
      <w:r w:rsidR="00B624B6" w:rsidRPr="0044110C">
        <w:rPr>
          <w:rFonts w:cs="Arial"/>
          <w:color w:val="000000" w:themeColor="text1"/>
          <w:sz w:val="22"/>
          <w:szCs w:val="22"/>
          <w:lang w:val="sl-SI"/>
        </w:rPr>
        <w:t>lovni</w:t>
      </w:r>
      <w:r w:rsidR="002C3E2C" w:rsidRPr="0044110C">
        <w:rPr>
          <w:rFonts w:cs="Arial"/>
          <w:color w:val="000000" w:themeColor="text1"/>
          <w:sz w:val="22"/>
          <w:szCs w:val="22"/>
          <w:lang w:val="sl-SI"/>
        </w:rPr>
        <w:t>h</w:t>
      </w:r>
      <w:r w:rsidR="00B624B6" w:rsidRPr="0044110C">
        <w:rPr>
          <w:rFonts w:cs="Arial"/>
          <w:color w:val="000000" w:themeColor="text1"/>
          <w:sz w:val="22"/>
          <w:szCs w:val="22"/>
          <w:lang w:val="sl-SI"/>
        </w:rPr>
        <w:t xml:space="preserve"> </w:t>
      </w:r>
      <w:r w:rsidR="00FD294C" w:rsidRPr="0044110C">
        <w:rPr>
          <w:rFonts w:cs="Arial"/>
          <w:color w:val="000000" w:themeColor="text1"/>
          <w:sz w:val="22"/>
          <w:szCs w:val="22"/>
          <w:lang w:val="sl-SI"/>
        </w:rPr>
        <w:t>cik</w:t>
      </w:r>
      <w:r w:rsidR="002C3E2C" w:rsidRPr="0044110C">
        <w:rPr>
          <w:rFonts w:cs="Arial"/>
          <w:color w:val="000000" w:themeColor="text1"/>
          <w:sz w:val="22"/>
          <w:szCs w:val="22"/>
          <w:lang w:val="sl-SI"/>
        </w:rPr>
        <w:t>lov</w:t>
      </w:r>
      <w:r w:rsidR="00B624B6" w:rsidRPr="0044110C">
        <w:rPr>
          <w:rFonts w:cs="Arial"/>
          <w:color w:val="000000" w:themeColor="text1"/>
          <w:sz w:val="22"/>
          <w:szCs w:val="22"/>
          <w:lang w:val="sl-SI"/>
        </w:rPr>
        <w:t>«</w:t>
      </w:r>
      <w:r w:rsidR="00FD294C" w:rsidRPr="0044110C">
        <w:rPr>
          <w:rFonts w:cs="Arial"/>
          <w:color w:val="000000" w:themeColor="text1"/>
          <w:sz w:val="22"/>
          <w:szCs w:val="22"/>
          <w:lang w:val="sl-SI"/>
        </w:rPr>
        <w:t>)</w:t>
      </w:r>
      <w:r w:rsidRPr="0044110C">
        <w:rPr>
          <w:rFonts w:cs="Arial"/>
          <w:color w:val="000000" w:themeColor="text1"/>
          <w:sz w:val="22"/>
          <w:szCs w:val="22"/>
          <w:lang w:val="sl-SI"/>
        </w:rPr>
        <w:t xml:space="preserve">, </w:t>
      </w:r>
      <w:r w:rsidR="002C3E2C" w:rsidRPr="0044110C">
        <w:rPr>
          <w:rFonts w:cs="Arial"/>
          <w:color w:val="000000" w:themeColor="text1"/>
          <w:sz w:val="22"/>
          <w:szCs w:val="22"/>
          <w:lang w:val="sl-SI"/>
        </w:rPr>
        <w:t xml:space="preserve">Sprint </w:t>
      </w:r>
      <w:proofErr w:type="spellStart"/>
      <w:r w:rsidR="002C3E2C" w:rsidRPr="0044110C">
        <w:rPr>
          <w:rFonts w:cs="Arial"/>
          <w:color w:val="000000" w:themeColor="text1"/>
          <w:sz w:val="22"/>
          <w:szCs w:val="22"/>
          <w:lang w:val="sl-SI"/>
        </w:rPr>
        <w:t>review</w:t>
      </w:r>
      <w:proofErr w:type="spellEnd"/>
      <w:r w:rsidR="002C3E2C" w:rsidRPr="0044110C">
        <w:rPr>
          <w:rFonts w:cs="Arial"/>
          <w:color w:val="000000" w:themeColor="text1"/>
          <w:sz w:val="22"/>
          <w:szCs w:val="22"/>
          <w:lang w:val="sl-SI"/>
        </w:rPr>
        <w:t xml:space="preserve"> (»</w:t>
      </w:r>
      <w:r w:rsidRPr="0044110C">
        <w:rPr>
          <w:rFonts w:cs="Arial"/>
          <w:color w:val="000000" w:themeColor="text1"/>
          <w:sz w:val="22"/>
          <w:szCs w:val="22"/>
          <w:lang w:val="sl-SI"/>
        </w:rPr>
        <w:t xml:space="preserve">pregledi </w:t>
      </w:r>
      <w:proofErr w:type="spellStart"/>
      <w:r w:rsidR="002C3E2C" w:rsidRPr="0044110C">
        <w:rPr>
          <w:rFonts w:cs="Arial"/>
          <w:color w:val="000000" w:themeColor="text1"/>
          <w:sz w:val="22"/>
          <w:szCs w:val="22"/>
          <w:lang w:val="sl-SI"/>
        </w:rPr>
        <w:t>iteracijskih</w:t>
      </w:r>
      <w:proofErr w:type="spellEnd"/>
      <w:r w:rsidR="002C3E2C" w:rsidRPr="0044110C">
        <w:rPr>
          <w:rFonts w:cs="Arial"/>
          <w:color w:val="000000" w:themeColor="text1"/>
          <w:sz w:val="22"/>
          <w:szCs w:val="22"/>
          <w:lang w:val="sl-SI"/>
        </w:rPr>
        <w:t xml:space="preserve"> delovnih ciklov«)</w:t>
      </w:r>
      <w:r w:rsidRPr="0044110C">
        <w:rPr>
          <w:rFonts w:cs="Arial"/>
          <w:color w:val="000000" w:themeColor="text1"/>
          <w:sz w:val="22"/>
          <w:szCs w:val="22"/>
          <w:lang w:val="sl-SI"/>
        </w:rPr>
        <w:t>, retrospektive)</w:t>
      </w:r>
      <w:r w:rsidR="00D76AF7" w:rsidRPr="0044110C">
        <w:rPr>
          <w:rFonts w:cs="Arial"/>
          <w:color w:val="000000" w:themeColor="text1"/>
          <w:sz w:val="22"/>
          <w:szCs w:val="22"/>
          <w:lang w:val="sl-SI"/>
        </w:rPr>
        <w:t>;</w:t>
      </w:r>
    </w:p>
    <w:p w14:paraId="708CB150" w14:textId="2F9BCCBE" w:rsidR="005C212F" w:rsidRPr="0044110C" w:rsidRDefault="005C212F" w:rsidP="005C212F">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Backlog</w:t>
      </w:r>
      <w:proofErr w:type="spellEnd"/>
      <w:r w:rsidR="00B624B6" w:rsidRPr="0044110C">
        <w:rPr>
          <w:rFonts w:cs="Arial"/>
          <w:color w:val="000000" w:themeColor="text1"/>
          <w:sz w:val="22"/>
          <w:szCs w:val="22"/>
          <w:lang w:val="sl-SI"/>
        </w:rPr>
        <w:t xml:space="preserve"> (»Seznam nalog«)</w:t>
      </w:r>
      <w:r w:rsidRPr="0044110C">
        <w:rPr>
          <w:rFonts w:cs="Arial"/>
          <w:color w:val="000000" w:themeColor="text1"/>
          <w:sz w:val="22"/>
          <w:szCs w:val="22"/>
          <w:lang w:val="sl-SI"/>
        </w:rPr>
        <w:t xml:space="preserve">, </w:t>
      </w:r>
      <w:r w:rsidR="00D23CED" w:rsidRPr="0044110C">
        <w:rPr>
          <w:rFonts w:cs="Arial"/>
          <w:color w:val="000000" w:themeColor="text1"/>
          <w:sz w:val="22"/>
          <w:szCs w:val="22"/>
          <w:lang w:val="sl-SI"/>
        </w:rPr>
        <w:t>S</w:t>
      </w:r>
      <w:r w:rsidRPr="0044110C">
        <w:rPr>
          <w:rFonts w:cs="Arial"/>
          <w:color w:val="000000" w:themeColor="text1"/>
          <w:sz w:val="22"/>
          <w:szCs w:val="22"/>
          <w:lang w:val="sl-SI"/>
        </w:rPr>
        <w:t>printi</w:t>
      </w:r>
      <w:r w:rsidR="00FD294C" w:rsidRPr="0044110C">
        <w:rPr>
          <w:rFonts w:cs="Arial"/>
          <w:color w:val="000000" w:themeColor="text1"/>
          <w:sz w:val="22"/>
          <w:szCs w:val="22"/>
          <w:lang w:val="sl-SI"/>
        </w:rPr>
        <w:t xml:space="preserve"> (cikli)</w:t>
      </w:r>
      <w:r w:rsidRPr="0044110C">
        <w:rPr>
          <w:rFonts w:cs="Arial"/>
          <w:color w:val="000000" w:themeColor="text1"/>
          <w:sz w:val="22"/>
          <w:szCs w:val="22"/>
          <w:lang w:val="sl-SI"/>
        </w:rPr>
        <w:t xml:space="preserve">, </w:t>
      </w:r>
      <w:proofErr w:type="spellStart"/>
      <w:r w:rsidR="00D23CED" w:rsidRPr="0044110C">
        <w:rPr>
          <w:rFonts w:cs="Arial"/>
          <w:color w:val="000000" w:themeColor="text1"/>
          <w:sz w:val="22"/>
          <w:szCs w:val="22"/>
          <w:lang w:val="sl-SI"/>
        </w:rPr>
        <w:t>D</w:t>
      </w:r>
      <w:r w:rsidR="00B624B6" w:rsidRPr="0044110C">
        <w:rPr>
          <w:rFonts w:cs="Arial"/>
          <w:color w:val="000000" w:themeColor="text1"/>
          <w:sz w:val="22"/>
          <w:szCs w:val="22"/>
          <w:lang w:val="sl-SI"/>
        </w:rPr>
        <w:t>efinition</w:t>
      </w:r>
      <w:proofErr w:type="spellEnd"/>
      <w:r w:rsidR="00B624B6"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of</w:t>
      </w:r>
      <w:proofErr w:type="spellEnd"/>
      <w:r w:rsidR="00B624B6" w:rsidRPr="0044110C">
        <w:rPr>
          <w:rFonts w:cs="Arial"/>
          <w:color w:val="000000" w:themeColor="text1"/>
          <w:sz w:val="22"/>
          <w:szCs w:val="22"/>
          <w:lang w:val="sl-SI"/>
        </w:rPr>
        <w:t xml:space="preserve"> done (»</w:t>
      </w:r>
      <w:r w:rsidRPr="0044110C">
        <w:rPr>
          <w:rFonts w:cs="Arial"/>
          <w:color w:val="000000" w:themeColor="text1"/>
          <w:sz w:val="22"/>
          <w:szCs w:val="22"/>
          <w:lang w:val="sl-SI"/>
        </w:rPr>
        <w:t>definicija narejenega</w:t>
      </w:r>
      <w:r w:rsidR="00B624B6" w:rsidRPr="0044110C">
        <w:rPr>
          <w:rFonts w:cs="Arial"/>
          <w:color w:val="000000" w:themeColor="text1"/>
          <w:sz w:val="22"/>
          <w:szCs w:val="22"/>
          <w:lang w:val="sl-SI"/>
        </w:rPr>
        <w:t>«)</w:t>
      </w:r>
      <w:r w:rsidR="00D76AF7" w:rsidRPr="0044110C">
        <w:rPr>
          <w:rFonts w:cs="Arial"/>
          <w:color w:val="000000" w:themeColor="text1"/>
          <w:sz w:val="22"/>
          <w:szCs w:val="22"/>
          <w:lang w:val="sl-SI"/>
        </w:rPr>
        <w:t>;</w:t>
      </w:r>
    </w:p>
    <w:p w14:paraId="59955424" w14:textId="070A547E" w:rsidR="00486F81"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lastRenderedPageBreak/>
        <w:t xml:space="preserve">upravljanje </w:t>
      </w:r>
      <w:r w:rsidR="00486F81" w:rsidRPr="0044110C">
        <w:rPr>
          <w:rFonts w:cs="Arial"/>
          <w:color w:val="000000" w:themeColor="text1"/>
          <w:sz w:val="22"/>
          <w:szCs w:val="22"/>
          <w:lang w:val="sl-SI"/>
        </w:rPr>
        <w:t>in odstranjevanje ovir</w:t>
      </w:r>
      <w:r w:rsidR="00D76AF7" w:rsidRPr="0044110C">
        <w:rPr>
          <w:rFonts w:cs="Arial"/>
          <w:color w:val="000000" w:themeColor="text1"/>
          <w:sz w:val="22"/>
          <w:szCs w:val="22"/>
          <w:lang w:val="sl-SI"/>
        </w:rPr>
        <w:t>;</w:t>
      </w:r>
    </w:p>
    <w:p w14:paraId="4CDC8576" w14:textId="3258137B"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kako </w:t>
      </w:r>
      <w:r w:rsidR="005C212F" w:rsidRPr="0044110C">
        <w:rPr>
          <w:rFonts w:cs="Arial"/>
          <w:color w:val="000000" w:themeColor="text1"/>
          <w:sz w:val="22"/>
          <w:szCs w:val="22"/>
          <w:lang w:val="sl-SI"/>
        </w:rPr>
        <w:t xml:space="preserve">doseči </w:t>
      </w:r>
      <w:proofErr w:type="spellStart"/>
      <w:r w:rsidR="005C212F" w:rsidRPr="0044110C">
        <w:rPr>
          <w:rFonts w:cs="Arial"/>
          <w:color w:val="000000" w:themeColor="text1"/>
          <w:sz w:val="22"/>
          <w:szCs w:val="22"/>
          <w:lang w:val="sl-SI"/>
        </w:rPr>
        <w:t>samoorganiziranost</w:t>
      </w:r>
      <w:proofErr w:type="spellEnd"/>
      <w:r w:rsidR="00D76AF7" w:rsidRPr="0044110C">
        <w:rPr>
          <w:rFonts w:cs="Arial"/>
          <w:color w:val="000000" w:themeColor="text1"/>
          <w:sz w:val="22"/>
          <w:szCs w:val="22"/>
          <w:lang w:val="sl-SI"/>
        </w:rPr>
        <w:t>;</w:t>
      </w:r>
    </w:p>
    <w:p w14:paraId="6FB107C8" w14:textId="77F027E0"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teorija </w:t>
      </w:r>
      <w:r w:rsidR="005C212F" w:rsidRPr="0044110C">
        <w:rPr>
          <w:rFonts w:cs="Arial"/>
          <w:color w:val="000000" w:themeColor="text1"/>
          <w:sz w:val="22"/>
          <w:szCs w:val="22"/>
          <w:lang w:val="sl-SI"/>
        </w:rPr>
        <w:t>ekipe</w:t>
      </w:r>
      <w:r w:rsidR="00D76AF7" w:rsidRPr="0044110C">
        <w:rPr>
          <w:rFonts w:cs="Arial"/>
          <w:color w:val="000000" w:themeColor="text1"/>
          <w:sz w:val="22"/>
          <w:szCs w:val="22"/>
          <w:lang w:val="sl-SI"/>
        </w:rPr>
        <w:t>;</w:t>
      </w:r>
    </w:p>
    <w:p w14:paraId="7DE2393C" w14:textId="5336C68B"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vpeljava </w:t>
      </w:r>
      <w:proofErr w:type="spellStart"/>
      <w:r w:rsidR="005C212F" w:rsidRPr="0044110C">
        <w:rPr>
          <w:rFonts w:cs="Arial"/>
          <w:color w:val="000000" w:themeColor="text1"/>
          <w:sz w:val="22"/>
          <w:szCs w:val="22"/>
          <w:lang w:val="sl-SI"/>
        </w:rPr>
        <w:t>Scrum</w:t>
      </w:r>
      <w:proofErr w:type="spellEnd"/>
      <w:r w:rsidR="005C212F" w:rsidRPr="0044110C">
        <w:rPr>
          <w:rFonts w:cs="Arial"/>
          <w:color w:val="000000" w:themeColor="text1"/>
          <w:sz w:val="22"/>
          <w:szCs w:val="22"/>
          <w:lang w:val="sl-SI"/>
        </w:rPr>
        <w:t>-a v ekipo</w:t>
      </w:r>
      <w:r w:rsidR="00D76AF7" w:rsidRPr="0044110C">
        <w:rPr>
          <w:rFonts w:cs="Arial"/>
          <w:color w:val="000000" w:themeColor="text1"/>
          <w:sz w:val="22"/>
          <w:szCs w:val="22"/>
          <w:lang w:val="sl-SI"/>
        </w:rPr>
        <w:t>;</w:t>
      </w:r>
    </w:p>
    <w:p w14:paraId="663310FD" w14:textId="776B9A3C" w:rsidR="00486F81" w:rsidRPr="0044110C" w:rsidRDefault="002C3E2C" w:rsidP="005C212F">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najboljše </w:t>
      </w:r>
      <w:r w:rsidR="005C212F" w:rsidRPr="0044110C">
        <w:rPr>
          <w:rFonts w:cs="Arial"/>
          <w:color w:val="000000" w:themeColor="text1"/>
          <w:sz w:val="22"/>
          <w:szCs w:val="22"/>
          <w:lang w:val="sl-SI"/>
        </w:rPr>
        <w:t xml:space="preserve">prakse in nasveti kako implementirati </w:t>
      </w:r>
      <w:proofErr w:type="spellStart"/>
      <w:r w:rsidR="005C212F" w:rsidRPr="0044110C">
        <w:rPr>
          <w:rFonts w:cs="Arial"/>
          <w:color w:val="000000" w:themeColor="text1"/>
          <w:sz w:val="22"/>
          <w:szCs w:val="22"/>
          <w:lang w:val="sl-SI"/>
        </w:rPr>
        <w:t>Scrum</w:t>
      </w:r>
      <w:proofErr w:type="spellEnd"/>
      <w:r w:rsidR="00D76AF7" w:rsidRPr="0044110C">
        <w:rPr>
          <w:rFonts w:cs="Arial"/>
          <w:color w:val="000000" w:themeColor="text1"/>
          <w:sz w:val="22"/>
          <w:szCs w:val="22"/>
          <w:lang w:val="sl-SI"/>
        </w:rPr>
        <w:t>.</w:t>
      </w:r>
    </w:p>
    <w:p w14:paraId="2BBE5D69" w14:textId="77777777" w:rsidR="00C4491C" w:rsidRPr="0044110C" w:rsidRDefault="00C4491C" w:rsidP="00C4491C">
      <w:pPr>
        <w:spacing w:line="240" w:lineRule="auto"/>
        <w:rPr>
          <w:rFonts w:cs="Arial"/>
          <w:color w:val="000000" w:themeColor="text1"/>
          <w:sz w:val="22"/>
          <w:szCs w:val="22"/>
          <w:lang w:val="sl-SI"/>
        </w:rPr>
      </w:pPr>
    </w:p>
    <w:p w14:paraId="64797222" w14:textId="77777777" w:rsidR="00D76AF7" w:rsidRPr="0044110C" w:rsidRDefault="00D76AF7" w:rsidP="00C4491C">
      <w:pPr>
        <w:spacing w:line="240" w:lineRule="auto"/>
        <w:rPr>
          <w:rFonts w:cs="Arial"/>
          <w:color w:val="000000" w:themeColor="text1"/>
          <w:sz w:val="22"/>
          <w:szCs w:val="22"/>
          <w:lang w:val="sl-SI"/>
        </w:rPr>
      </w:pPr>
    </w:p>
    <w:p w14:paraId="1A802307" w14:textId="718ABB17" w:rsidR="00C4491C" w:rsidRPr="0044110C" w:rsidRDefault="00C4491C" w:rsidP="00C4491C">
      <w:pPr>
        <w:pStyle w:val="Odstavekseznama"/>
        <w:numPr>
          <w:ilvl w:val="0"/>
          <w:numId w:val="6"/>
        </w:numPr>
        <w:rPr>
          <w:rFonts w:cs="Arial"/>
          <w:b/>
          <w:sz w:val="22"/>
          <w:szCs w:val="22"/>
          <w:lang w:val="sl-SI" w:eastAsia="sl-SI"/>
        </w:rPr>
      </w:pPr>
      <w:r w:rsidRPr="0044110C">
        <w:rPr>
          <w:rFonts w:cs="Arial"/>
          <w:b/>
          <w:sz w:val="22"/>
          <w:szCs w:val="22"/>
          <w:lang w:val="sl-SI" w:eastAsia="sl-SI"/>
        </w:rPr>
        <w:t xml:space="preserve">SCRUM </w:t>
      </w:r>
      <w:proofErr w:type="spellStart"/>
      <w:r w:rsidRPr="0044110C">
        <w:rPr>
          <w:rFonts w:cs="Arial"/>
          <w:b/>
          <w:sz w:val="22"/>
          <w:szCs w:val="22"/>
          <w:lang w:val="sl-SI" w:eastAsia="sl-SI"/>
        </w:rPr>
        <w:t>Product</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Owner</w:t>
      </w:r>
      <w:proofErr w:type="spellEnd"/>
      <w:r w:rsidRPr="0044110C">
        <w:rPr>
          <w:rFonts w:cs="Arial"/>
          <w:b/>
          <w:sz w:val="22"/>
          <w:szCs w:val="22"/>
          <w:lang w:val="sl-SI" w:eastAsia="sl-SI"/>
        </w:rPr>
        <w:t xml:space="preserve"> (CSPO) s certifikatom</w:t>
      </w:r>
    </w:p>
    <w:p w14:paraId="40CC7C44" w14:textId="77777777" w:rsidR="00C4491C" w:rsidRPr="0044110C" w:rsidRDefault="00C4491C" w:rsidP="00C4491C">
      <w:pPr>
        <w:jc w:val="both"/>
        <w:rPr>
          <w:sz w:val="22"/>
          <w:szCs w:val="22"/>
          <w:lang w:val="sl-SI"/>
        </w:rPr>
      </w:pPr>
    </w:p>
    <w:p w14:paraId="7FC8036F" w14:textId="77777777" w:rsidR="00C4491C" w:rsidRPr="0044110C" w:rsidRDefault="00C4491C" w:rsidP="00C4491C">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3738A526" w14:textId="77777777" w:rsidR="00C4491C" w:rsidRPr="0044110C" w:rsidRDefault="00C4491C" w:rsidP="00C4491C">
      <w:pPr>
        <w:jc w:val="both"/>
        <w:rPr>
          <w:rFonts w:cs="Arial"/>
          <w:sz w:val="22"/>
          <w:szCs w:val="22"/>
          <w:lang w:val="sl-SI"/>
        </w:rPr>
      </w:pPr>
    </w:p>
    <w:p w14:paraId="132464F8" w14:textId="30D9E988" w:rsidR="00C4491C" w:rsidRDefault="00C4491C" w:rsidP="00C4491C">
      <w:pPr>
        <w:jc w:val="both"/>
        <w:rPr>
          <w:sz w:val="22"/>
          <w:szCs w:val="22"/>
          <w:lang w:val="sl-SI"/>
        </w:rPr>
      </w:pPr>
      <w:r w:rsidRPr="0044110C">
        <w:rPr>
          <w:sz w:val="22"/>
          <w:szCs w:val="22"/>
          <w:lang w:val="sl-SI"/>
        </w:rPr>
        <w:t xml:space="preserve">Usposabljanje je namenjeno </w:t>
      </w:r>
      <w:r w:rsidR="00D837A7" w:rsidRPr="0044110C">
        <w:rPr>
          <w:sz w:val="22"/>
          <w:szCs w:val="22"/>
          <w:lang w:val="sl-SI"/>
        </w:rPr>
        <w:t xml:space="preserve">javnim uslužbencem – vodjem projektov ali storitev v javnem </w:t>
      </w:r>
      <w:proofErr w:type="spellStart"/>
      <w:r w:rsidR="00D837A7" w:rsidRPr="0044110C">
        <w:rPr>
          <w:sz w:val="22"/>
          <w:szCs w:val="22"/>
          <w:lang w:val="sl-SI"/>
        </w:rPr>
        <w:t>sektorju</w:t>
      </w:r>
      <w:r w:rsidRPr="0044110C">
        <w:rPr>
          <w:sz w:val="22"/>
          <w:szCs w:val="22"/>
          <w:lang w:val="sl-SI"/>
        </w:rPr>
        <w:t>ki</w:t>
      </w:r>
      <w:proofErr w:type="spellEnd"/>
      <w:r w:rsidRPr="0044110C">
        <w:rPr>
          <w:sz w:val="22"/>
          <w:szCs w:val="22"/>
          <w:lang w:val="sl-SI"/>
        </w:rPr>
        <w:t xml:space="preserve"> želijo pridobiti znanje in veščine </w:t>
      </w:r>
      <w:r w:rsidR="00024336" w:rsidRPr="0044110C">
        <w:rPr>
          <w:sz w:val="22"/>
          <w:szCs w:val="22"/>
          <w:lang w:val="sl-SI"/>
        </w:rPr>
        <w:t>produktnega managementa</w:t>
      </w:r>
      <w:r w:rsidRPr="0044110C">
        <w:rPr>
          <w:sz w:val="22"/>
          <w:szCs w:val="22"/>
          <w:lang w:val="sl-SI"/>
        </w:rPr>
        <w:t xml:space="preserve"> kot SCRUM </w:t>
      </w:r>
      <w:proofErr w:type="spellStart"/>
      <w:r w:rsidRPr="0044110C">
        <w:rPr>
          <w:sz w:val="22"/>
          <w:szCs w:val="22"/>
          <w:lang w:val="sl-SI"/>
        </w:rPr>
        <w:t>Product</w:t>
      </w:r>
      <w:proofErr w:type="spellEnd"/>
      <w:r w:rsidRPr="0044110C">
        <w:rPr>
          <w:sz w:val="22"/>
          <w:szCs w:val="22"/>
          <w:lang w:val="sl-SI"/>
        </w:rPr>
        <w:t xml:space="preserve"> </w:t>
      </w:r>
      <w:proofErr w:type="spellStart"/>
      <w:r w:rsidRPr="0044110C">
        <w:rPr>
          <w:sz w:val="22"/>
          <w:szCs w:val="22"/>
          <w:lang w:val="sl-SI"/>
        </w:rPr>
        <w:t>Ownerji</w:t>
      </w:r>
      <w:proofErr w:type="spellEnd"/>
      <w:r w:rsidR="00024336" w:rsidRPr="0044110C">
        <w:rPr>
          <w:sz w:val="22"/>
          <w:szCs w:val="22"/>
          <w:lang w:val="sl-SI"/>
        </w:rPr>
        <w:t xml:space="preserve"> </w:t>
      </w:r>
      <w:r w:rsidR="00FD294C" w:rsidRPr="0044110C">
        <w:rPr>
          <w:sz w:val="22"/>
          <w:szCs w:val="22"/>
          <w:lang w:val="sl-SI"/>
        </w:rPr>
        <w:t xml:space="preserve">(»Lastnik izdelka«) </w:t>
      </w:r>
      <w:r w:rsidR="00024336" w:rsidRPr="0044110C">
        <w:rPr>
          <w:sz w:val="22"/>
          <w:szCs w:val="22"/>
          <w:lang w:val="sl-SI"/>
        </w:rPr>
        <w:t>in zagotoviti, da je razvoj izdelka/storitve usmerjen v ustvarjanje največje vrednosti za poslovne cilje</w:t>
      </w:r>
      <w:r w:rsidR="00996E51" w:rsidRPr="0044110C">
        <w:rPr>
          <w:sz w:val="22"/>
          <w:szCs w:val="22"/>
          <w:lang w:val="sl-SI"/>
        </w:rPr>
        <w:t xml:space="preserve"> ter želijo izboljšati usmerjenost razvoja k uporabniški vrednosti</w:t>
      </w:r>
      <w:r w:rsidR="00024336" w:rsidRPr="0044110C">
        <w:rPr>
          <w:sz w:val="22"/>
          <w:szCs w:val="22"/>
          <w:lang w:val="sl-SI"/>
        </w:rPr>
        <w:t xml:space="preserve">. </w:t>
      </w:r>
      <w:r w:rsidRPr="0044110C">
        <w:rPr>
          <w:sz w:val="22"/>
          <w:szCs w:val="22"/>
          <w:lang w:val="sl-SI"/>
        </w:rPr>
        <w:t xml:space="preserve">Udeleženci se seznanijo s principi SCRUM metodologije, najboljšimi praksami, vlogo SCRUM </w:t>
      </w:r>
      <w:proofErr w:type="spellStart"/>
      <w:r w:rsidR="00024336" w:rsidRPr="0044110C">
        <w:rPr>
          <w:sz w:val="22"/>
          <w:szCs w:val="22"/>
          <w:lang w:val="sl-SI"/>
        </w:rPr>
        <w:t>Ownerja</w:t>
      </w:r>
      <w:proofErr w:type="spellEnd"/>
      <w:r w:rsidR="00FD294C" w:rsidRPr="0044110C">
        <w:rPr>
          <w:sz w:val="22"/>
          <w:szCs w:val="22"/>
          <w:lang w:val="sl-SI"/>
        </w:rPr>
        <w:t xml:space="preserve"> (»Lastnik izdelka«)</w:t>
      </w:r>
      <w:r w:rsidRPr="0044110C">
        <w:rPr>
          <w:sz w:val="22"/>
          <w:szCs w:val="22"/>
          <w:lang w:val="sl-SI"/>
        </w:rPr>
        <w:t xml:space="preserve"> ter tehnikami za spodbujanje </w:t>
      </w:r>
      <w:r w:rsidR="00024336" w:rsidRPr="0044110C">
        <w:rPr>
          <w:sz w:val="22"/>
          <w:szCs w:val="22"/>
          <w:lang w:val="sl-SI"/>
        </w:rPr>
        <w:t>razvoja</w:t>
      </w:r>
      <w:r w:rsidRPr="0044110C">
        <w:rPr>
          <w:sz w:val="22"/>
          <w:szCs w:val="22"/>
          <w:lang w:val="sl-SI"/>
        </w:rPr>
        <w:t xml:space="preserve"> </w:t>
      </w:r>
      <w:r w:rsidR="00024336" w:rsidRPr="0044110C">
        <w:rPr>
          <w:sz w:val="22"/>
          <w:szCs w:val="22"/>
          <w:lang w:val="sl-SI"/>
        </w:rPr>
        <w:t xml:space="preserve">storitev z vrednostjo za uporabnika </w:t>
      </w:r>
      <w:r w:rsidRPr="0044110C">
        <w:rPr>
          <w:sz w:val="22"/>
          <w:szCs w:val="22"/>
          <w:lang w:val="sl-SI"/>
        </w:rPr>
        <w:t xml:space="preserve">in </w:t>
      </w:r>
      <w:r w:rsidR="00024336" w:rsidRPr="0044110C">
        <w:rPr>
          <w:sz w:val="22"/>
          <w:szCs w:val="22"/>
          <w:lang w:val="sl-SI"/>
        </w:rPr>
        <w:t xml:space="preserve">zagotavljanja </w:t>
      </w:r>
      <w:r w:rsidRPr="0044110C">
        <w:rPr>
          <w:sz w:val="22"/>
          <w:szCs w:val="22"/>
          <w:lang w:val="sl-SI"/>
        </w:rPr>
        <w:t>agilnosti v projektih.</w:t>
      </w:r>
    </w:p>
    <w:p w14:paraId="734D7900" w14:textId="77777777" w:rsidR="009E0A26" w:rsidRDefault="009E0A26" w:rsidP="00C4491C">
      <w:pPr>
        <w:jc w:val="both"/>
        <w:rPr>
          <w:sz w:val="22"/>
          <w:szCs w:val="22"/>
          <w:lang w:val="sl-SI"/>
        </w:rPr>
      </w:pPr>
    </w:p>
    <w:p w14:paraId="4D028CDC" w14:textId="349AF33A" w:rsidR="009E0A26" w:rsidRPr="0044110C" w:rsidRDefault="009E0A26" w:rsidP="009E0A26">
      <w:pPr>
        <w:jc w:val="both"/>
        <w:rPr>
          <w:sz w:val="22"/>
          <w:szCs w:val="22"/>
          <w:lang w:val="sl-SI"/>
        </w:rPr>
      </w:pPr>
      <w:r>
        <w:rPr>
          <w:sz w:val="22"/>
          <w:szCs w:val="22"/>
          <w:lang w:val="sl-SI"/>
        </w:rPr>
        <w:t>Udeleženec pridobi mednarodno priznan CSPO certifikat.</w:t>
      </w:r>
    </w:p>
    <w:p w14:paraId="5F2FEF77" w14:textId="77777777" w:rsidR="009E0A26" w:rsidRPr="0044110C" w:rsidRDefault="009E0A26" w:rsidP="00C4491C">
      <w:pPr>
        <w:jc w:val="both"/>
        <w:rPr>
          <w:sz w:val="22"/>
          <w:szCs w:val="22"/>
          <w:lang w:val="sl-SI"/>
        </w:rPr>
      </w:pPr>
    </w:p>
    <w:p w14:paraId="7642407A" w14:textId="77777777" w:rsidR="00C4491C" w:rsidRPr="0044110C" w:rsidRDefault="00C4491C" w:rsidP="00C4491C">
      <w:pPr>
        <w:jc w:val="both"/>
        <w:rPr>
          <w:sz w:val="22"/>
          <w:szCs w:val="22"/>
          <w:lang w:val="sl-SI"/>
        </w:rPr>
      </w:pPr>
    </w:p>
    <w:p w14:paraId="66B085F9" w14:textId="77777777" w:rsidR="00C4491C" w:rsidRPr="0044110C" w:rsidRDefault="00C4491C" w:rsidP="00C4491C">
      <w:pPr>
        <w:jc w:val="both"/>
        <w:rPr>
          <w:sz w:val="22"/>
          <w:szCs w:val="22"/>
          <w:lang w:val="sl-SI"/>
        </w:rPr>
      </w:pPr>
      <w:r w:rsidRPr="0044110C">
        <w:rPr>
          <w:b/>
          <w:sz w:val="22"/>
          <w:szCs w:val="22"/>
          <w:lang w:val="sl-SI"/>
        </w:rPr>
        <w:t>Trajanje:</w:t>
      </w:r>
      <w:r w:rsidRPr="0044110C">
        <w:rPr>
          <w:sz w:val="22"/>
          <w:szCs w:val="22"/>
          <w:lang w:val="sl-SI"/>
        </w:rPr>
        <w:t xml:space="preserve"> </w:t>
      </w:r>
    </w:p>
    <w:p w14:paraId="1D1092D3" w14:textId="77777777" w:rsidR="00C4491C" w:rsidRPr="0044110C" w:rsidRDefault="00C4491C" w:rsidP="00C4491C">
      <w:pPr>
        <w:jc w:val="both"/>
        <w:rPr>
          <w:sz w:val="22"/>
          <w:szCs w:val="22"/>
          <w:lang w:val="sl-SI"/>
        </w:rPr>
      </w:pPr>
    </w:p>
    <w:p w14:paraId="1FDD7BAD" w14:textId="1F522743" w:rsidR="00C4491C" w:rsidRPr="0044110C" w:rsidRDefault="00C4491C" w:rsidP="0044110C">
      <w:pPr>
        <w:pStyle w:val="Odstavekseznama"/>
        <w:numPr>
          <w:ilvl w:val="0"/>
          <w:numId w:val="45"/>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024336" w:rsidRPr="0044110C">
        <w:rPr>
          <w:color w:val="000000" w:themeColor="text1"/>
          <w:sz w:val="22"/>
          <w:szCs w:val="22"/>
          <w:lang w:val="sl-SI"/>
        </w:rPr>
        <w:t>16</w:t>
      </w:r>
      <w:r w:rsidRPr="0044110C">
        <w:rPr>
          <w:color w:val="000000" w:themeColor="text1"/>
          <w:sz w:val="22"/>
          <w:szCs w:val="22"/>
          <w:lang w:val="sl-SI"/>
        </w:rPr>
        <w:t xml:space="preserve"> pedagoških ur</w:t>
      </w:r>
    </w:p>
    <w:p w14:paraId="0EDE5938" w14:textId="77777777" w:rsidR="00C4491C" w:rsidRPr="0044110C" w:rsidRDefault="00C4491C" w:rsidP="00C4491C">
      <w:pPr>
        <w:pStyle w:val="Odstavekseznama"/>
        <w:jc w:val="both"/>
        <w:rPr>
          <w:b/>
          <w:bCs/>
          <w:color w:val="000000" w:themeColor="text1"/>
          <w:sz w:val="22"/>
          <w:szCs w:val="22"/>
          <w:lang w:val="sl-SI"/>
        </w:rPr>
      </w:pPr>
    </w:p>
    <w:p w14:paraId="031163C2" w14:textId="77777777" w:rsidR="00C4491C" w:rsidRPr="0044110C" w:rsidRDefault="00C4491C" w:rsidP="00C4491C">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w:t>
      </w:r>
      <w:r w:rsidRPr="0044110C">
        <w:rPr>
          <w:sz w:val="22"/>
          <w:szCs w:val="22"/>
          <w:lang w:val="sl-SI"/>
        </w:rPr>
        <w:t>:</w:t>
      </w:r>
    </w:p>
    <w:p w14:paraId="473FFAFD" w14:textId="2DB8FDCC"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razumeti </w:t>
      </w:r>
      <w:r w:rsidR="00C4491C" w:rsidRPr="0044110C">
        <w:rPr>
          <w:rFonts w:eastAsia="Arial" w:cs="Arial"/>
          <w:sz w:val="22"/>
          <w:szCs w:val="22"/>
          <w:lang w:val="sl-SI"/>
        </w:rPr>
        <w:t>osnovne principe in vrednote agilnega razvoja ter SCRUM metodologije</w:t>
      </w:r>
      <w:r w:rsidRPr="0044110C">
        <w:rPr>
          <w:rFonts w:eastAsia="Arial" w:cs="Arial"/>
          <w:sz w:val="22"/>
          <w:szCs w:val="22"/>
          <w:lang w:val="sl-SI"/>
        </w:rPr>
        <w:t>;</w:t>
      </w:r>
    </w:p>
    <w:p w14:paraId="7C8C9A2B" w14:textId="2CED4763"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pridobiti </w:t>
      </w:r>
      <w:r w:rsidR="00C4491C" w:rsidRPr="0044110C">
        <w:rPr>
          <w:rFonts w:eastAsia="Arial" w:cs="Arial"/>
          <w:sz w:val="22"/>
          <w:szCs w:val="22"/>
          <w:lang w:val="sl-SI"/>
        </w:rPr>
        <w:t xml:space="preserve">znanje o vlogi SCRUM </w:t>
      </w:r>
      <w:proofErr w:type="spellStart"/>
      <w:r w:rsidR="00C4491C" w:rsidRPr="0044110C">
        <w:rPr>
          <w:rFonts w:eastAsia="Arial" w:cs="Arial"/>
          <w:sz w:val="22"/>
          <w:szCs w:val="22"/>
          <w:lang w:val="sl-SI"/>
        </w:rPr>
        <w:t>Product</w:t>
      </w:r>
      <w:proofErr w:type="spellEnd"/>
      <w:r w:rsidR="00C4491C" w:rsidRPr="0044110C">
        <w:rPr>
          <w:rFonts w:eastAsia="Arial" w:cs="Arial"/>
          <w:sz w:val="22"/>
          <w:szCs w:val="22"/>
          <w:lang w:val="sl-SI"/>
        </w:rPr>
        <w:t xml:space="preserve"> </w:t>
      </w:r>
      <w:proofErr w:type="spellStart"/>
      <w:r w:rsidR="00C4491C" w:rsidRPr="0044110C">
        <w:rPr>
          <w:rFonts w:eastAsia="Arial" w:cs="Arial"/>
          <w:sz w:val="22"/>
          <w:szCs w:val="22"/>
          <w:lang w:val="sl-SI"/>
        </w:rPr>
        <w:t>Owner</w:t>
      </w:r>
      <w:proofErr w:type="spellEnd"/>
      <w:r w:rsidR="00C4491C" w:rsidRPr="0044110C">
        <w:rPr>
          <w:rFonts w:eastAsia="Arial" w:cs="Arial"/>
          <w:sz w:val="22"/>
          <w:szCs w:val="22"/>
          <w:lang w:val="sl-SI"/>
        </w:rPr>
        <w:t xml:space="preserve">-ja </w:t>
      </w:r>
      <w:r w:rsidR="00FD294C" w:rsidRPr="0044110C">
        <w:rPr>
          <w:rFonts w:eastAsia="Arial" w:cs="Arial"/>
          <w:sz w:val="22"/>
          <w:szCs w:val="22"/>
          <w:lang w:val="sl-SI"/>
        </w:rPr>
        <w:t xml:space="preserve">(»Lastnik izdelka«) </w:t>
      </w:r>
      <w:r w:rsidR="00C4491C" w:rsidRPr="0044110C">
        <w:rPr>
          <w:rFonts w:eastAsia="Arial" w:cs="Arial"/>
          <w:sz w:val="22"/>
          <w:szCs w:val="22"/>
          <w:lang w:val="sl-SI"/>
        </w:rPr>
        <w:t>in njegovih odgovornostih</w:t>
      </w:r>
      <w:r w:rsidRPr="0044110C">
        <w:rPr>
          <w:rFonts w:eastAsia="Arial" w:cs="Arial"/>
          <w:sz w:val="22"/>
          <w:szCs w:val="22"/>
          <w:lang w:val="sl-SI"/>
        </w:rPr>
        <w:t>;</w:t>
      </w:r>
    </w:p>
    <w:p w14:paraId="7CA7FAC2" w14:textId="25D8775C" w:rsidR="00C34D15" w:rsidRPr="0044110C" w:rsidRDefault="00AC6A76" w:rsidP="00C34D15">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spoznati </w:t>
      </w:r>
      <w:r w:rsidR="00C34D15" w:rsidRPr="0044110C">
        <w:rPr>
          <w:rFonts w:eastAsia="Arial" w:cs="Arial"/>
          <w:sz w:val="22"/>
          <w:szCs w:val="22"/>
          <w:lang w:val="sl-SI"/>
        </w:rPr>
        <w:t>tehnike zbiranja zahtev in sodelovanja z deležniki</w:t>
      </w:r>
      <w:r w:rsidRPr="0044110C">
        <w:rPr>
          <w:rFonts w:eastAsia="Arial" w:cs="Arial"/>
          <w:sz w:val="22"/>
          <w:szCs w:val="22"/>
          <w:lang w:val="sl-SI"/>
        </w:rPr>
        <w:t>;</w:t>
      </w:r>
    </w:p>
    <w:p w14:paraId="4F3F483F" w14:textId="7C67C874"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razviti </w:t>
      </w:r>
      <w:r w:rsidR="00C4491C" w:rsidRPr="0044110C">
        <w:rPr>
          <w:rFonts w:eastAsia="Arial" w:cs="Arial"/>
          <w:sz w:val="22"/>
          <w:szCs w:val="22"/>
          <w:lang w:val="sl-SI"/>
        </w:rPr>
        <w:t xml:space="preserve">veščine za spodbujanje sodelovanja, odprte komunikacije </w:t>
      </w:r>
      <w:r w:rsidR="00C34D15" w:rsidRPr="0044110C">
        <w:rPr>
          <w:rFonts w:eastAsia="Arial" w:cs="Arial"/>
          <w:sz w:val="22"/>
          <w:szCs w:val="22"/>
          <w:lang w:val="sl-SI"/>
        </w:rPr>
        <w:t>in vključevanja deležnikov v razvojni proces</w:t>
      </w:r>
      <w:r w:rsidRPr="0044110C">
        <w:rPr>
          <w:rFonts w:eastAsia="Arial" w:cs="Arial"/>
          <w:sz w:val="22"/>
          <w:szCs w:val="22"/>
          <w:lang w:val="sl-SI"/>
        </w:rPr>
        <w:t>;</w:t>
      </w:r>
    </w:p>
    <w:p w14:paraId="49C3842F" w14:textId="348207A6"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vodenje </w:t>
      </w:r>
      <w:r w:rsidR="00C34D15" w:rsidRPr="0044110C">
        <w:rPr>
          <w:rFonts w:eastAsia="Arial" w:cs="Arial"/>
          <w:sz w:val="22"/>
          <w:szCs w:val="22"/>
          <w:lang w:val="sl-SI"/>
        </w:rPr>
        <w:t>načrtov in sprejemanje odločitev glede funkcionalnosti izdelka/storitve</w:t>
      </w:r>
      <w:r w:rsidRPr="0044110C">
        <w:rPr>
          <w:rFonts w:eastAsia="Arial" w:cs="Arial"/>
          <w:sz w:val="22"/>
          <w:szCs w:val="22"/>
          <w:lang w:val="sl-SI"/>
        </w:rPr>
        <w:t>;</w:t>
      </w:r>
    </w:p>
    <w:p w14:paraId="6C0CF77B" w14:textId="7B6C285E" w:rsidR="00C34D15"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merjenje </w:t>
      </w:r>
      <w:r w:rsidR="00C34D15" w:rsidRPr="0044110C">
        <w:rPr>
          <w:rFonts w:eastAsia="Arial" w:cs="Arial"/>
          <w:sz w:val="22"/>
          <w:szCs w:val="22"/>
          <w:lang w:val="sl-SI"/>
        </w:rPr>
        <w:t>uspešnosti izdelka in prilagajanje strategije</w:t>
      </w:r>
      <w:r w:rsidRPr="0044110C">
        <w:rPr>
          <w:rFonts w:eastAsia="Arial" w:cs="Arial"/>
          <w:sz w:val="22"/>
          <w:szCs w:val="22"/>
          <w:lang w:val="sl-SI"/>
        </w:rPr>
        <w:t>;</w:t>
      </w:r>
    </w:p>
    <w:p w14:paraId="6CB2DD1B" w14:textId="7F559FC5"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implementirati </w:t>
      </w:r>
      <w:r w:rsidR="00C4491C" w:rsidRPr="0044110C">
        <w:rPr>
          <w:rFonts w:eastAsia="Arial" w:cs="Arial"/>
          <w:sz w:val="22"/>
          <w:szCs w:val="22"/>
          <w:lang w:val="sl-SI"/>
        </w:rPr>
        <w:t xml:space="preserve">izboljšave in prilagajati procese za </w:t>
      </w:r>
      <w:r w:rsidR="00C34D15" w:rsidRPr="0044110C">
        <w:rPr>
          <w:rFonts w:eastAsia="Arial" w:cs="Arial"/>
          <w:sz w:val="22"/>
          <w:szCs w:val="22"/>
          <w:lang w:val="sl-SI"/>
        </w:rPr>
        <w:t>razvoj izdelka/storitve z vrednostjo za uporabnika</w:t>
      </w:r>
      <w:r w:rsidRPr="0044110C">
        <w:rPr>
          <w:rFonts w:eastAsia="Arial" w:cs="Arial"/>
          <w:sz w:val="22"/>
          <w:szCs w:val="22"/>
          <w:lang w:val="sl-SI"/>
        </w:rPr>
        <w:t>;</w:t>
      </w:r>
    </w:p>
    <w:p w14:paraId="10813259" w14:textId="12DF5210" w:rsidR="00945CAF" w:rsidRPr="0044110C" w:rsidRDefault="00AC6A76" w:rsidP="00945CAF">
      <w:pPr>
        <w:pStyle w:val="Odstavekseznama"/>
        <w:numPr>
          <w:ilvl w:val="0"/>
          <w:numId w:val="36"/>
        </w:numPr>
        <w:rPr>
          <w:rFonts w:eastAsia="Arial" w:cs="Arial"/>
          <w:sz w:val="22"/>
          <w:szCs w:val="22"/>
          <w:lang w:val="sl-SI"/>
        </w:rPr>
      </w:pPr>
      <w:r w:rsidRPr="0044110C">
        <w:rPr>
          <w:rFonts w:eastAsia="Arial" w:cs="Arial"/>
          <w:sz w:val="22"/>
          <w:szCs w:val="22"/>
          <w:lang w:val="sl-SI"/>
        </w:rPr>
        <w:t xml:space="preserve">usposobljenost </w:t>
      </w:r>
      <w:r w:rsidR="00945CAF" w:rsidRPr="0044110C">
        <w:rPr>
          <w:rFonts w:eastAsia="Arial" w:cs="Arial"/>
          <w:sz w:val="22"/>
          <w:szCs w:val="22"/>
          <w:lang w:val="sl-SI"/>
        </w:rPr>
        <w:t xml:space="preserve">za učinkovito upravljanje izdelka in </w:t>
      </w:r>
      <w:proofErr w:type="spellStart"/>
      <w:r w:rsidR="00945CAF" w:rsidRPr="0044110C">
        <w:rPr>
          <w:rFonts w:eastAsia="Arial" w:cs="Arial"/>
          <w:sz w:val="22"/>
          <w:szCs w:val="22"/>
          <w:lang w:val="sl-SI"/>
        </w:rPr>
        <w:t>prioritizacijo</w:t>
      </w:r>
      <w:proofErr w:type="spellEnd"/>
      <w:r w:rsidR="00945CAF" w:rsidRPr="0044110C">
        <w:rPr>
          <w:rFonts w:eastAsia="Arial" w:cs="Arial"/>
          <w:sz w:val="22"/>
          <w:szCs w:val="22"/>
          <w:lang w:val="sl-SI"/>
        </w:rPr>
        <w:t xml:space="preserve"> zahtev</w:t>
      </w:r>
      <w:r w:rsidR="00493A59" w:rsidRPr="0044110C">
        <w:rPr>
          <w:rFonts w:eastAsia="Arial" w:cs="Arial"/>
          <w:sz w:val="22"/>
          <w:szCs w:val="22"/>
          <w:lang w:val="sl-SI"/>
        </w:rPr>
        <w:t>.</w:t>
      </w:r>
    </w:p>
    <w:p w14:paraId="24D95370" w14:textId="77777777" w:rsidR="00C4491C" w:rsidRPr="0044110C" w:rsidRDefault="00C4491C" w:rsidP="00C4491C">
      <w:pPr>
        <w:jc w:val="both"/>
        <w:rPr>
          <w:rFonts w:eastAsia="Arial" w:cs="Arial"/>
          <w:sz w:val="22"/>
          <w:szCs w:val="22"/>
          <w:lang w:val="sl-SI"/>
        </w:rPr>
      </w:pPr>
    </w:p>
    <w:p w14:paraId="4062C8A1" w14:textId="77777777" w:rsidR="00C4491C" w:rsidRPr="0044110C" w:rsidRDefault="00C4491C" w:rsidP="00C4491C">
      <w:pPr>
        <w:jc w:val="both"/>
        <w:rPr>
          <w:b/>
          <w:color w:val="000000" w:themeColor="text1"/>
          <w:sz w:val="22"/>
          <w:szCs w:val="22"/>
          <w:lang w:val="sl-SI"/>
        </w:rPr>
      </w:pPr>
      <w:r w:rsidRPr="0044110C">
        <w:rPr>
          <w:b/>
          <w:color w:val="000000" w:themeColor="text1"/>
          <w:sz w:val="22"/>
          <w:szCs w:val="22"/>
          <w:lang w:val="sl-SI"/>
        </w:rPr>
        <w:t>Vsebina:</w:t>
      </w:r>
    </w:p>
    <w:p w14:paraId="25997C2F" w14:textId="1C5BEF47" w:rsidR="00C4491C" w:rsidRPr="0044110C" w:rsidRDefault="00F86511"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a</w:t>
      </w:r>
      <w:r w:rsidR="00C4491C" w:rsidRPr="0044110C">
        <w:rPr>
          <w:rFonts w:cs="Arial"/>
          <w:color w:val="000000" w:themeColor="text1"/>
          <w:sz w:val="22"/>
          <w:szCs w:val="22"/>
          <w:lang w:val="sl-SI"/>
        </w:rPr>
        <w:t>gilni manifest</w:t>
      </w:r>
      <w:r w:rsidR="00493A59" w:rsidRPr="0044110C">
        <w:rPr>
          <w:rFonts w:cs="Arial"/>
          <w:color w:val="000000" w:themeColor="text1"/>
          <w:sz w:val="22"/>
          <w:szCs w:val="22"/>
          <w:lang w:val="sl-SI"/>
        </w:rPr>
        <w:t>;</w:t>
      </w:r>
    </w:p>
    <w:p w14:paraId="0C3DE0CF" w14:textId="0DF74ADE" w:rsidR="00C4491C" w:rsidRPr="0044110C" w:rsidRDefault="00AC6A76"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vloga </w:t>
      </w:r>
      <w:proofErr w:type="spellStart"/>
      <w:r w:rsidR="00C4491C" w:rsidRPr="0044110C">
        <w:rPr>
          <w:rFonts w:cs="Arial"/>
          <w:color w:val="000000" w:themeColor="text1"/>
          <w:sz w:val="22"/>
          <w:szCs w:val="22"/>
          <w:lang w:val="sl-SI"/>
        </w:rPr>
        <w:t>Product</w:t>
      </w:r>
      <w:proofErr w:type="spellEnd"/>
      <w:r w:rsidR="00C4491C" w:rsidRPr="0044110C">
        <w:rPr>
          <w:rFonts w:cs="Arial"/>
          <w:color w:val="000000" w:themeColor="text1"/>
          <w:sz w:val="22"/>
          <w:szCs w:val="22"/>
          <w:lang w:val="sl-SI"/>
        </w:rPr>
        <w:t xml:space="preserve"> </w:t>
      </w:r>
      <w:proofErr w:type="spellStart"/>
      <w:r w:rsidR="00C4491C" w:rsidRPr="0044110C">
        <w:rPr>
          <w:rFonts w:cs="Arial"/>
          <w:color w:val="000000" w:themeColor="text1"/>
          <w:sz w:val="22"/>
          <w:szCs w:val="22"/>
          <w:lang w:val="sl-SI"/>
        </w:rPr>
        <w:t>Ownerja</w:t>
      </w:r>
      <w:proofErr w:type="spellEnd"/>
      <w:r w:rsidR="00FD39D5" w:rsidRPr="0044110C">
        <w:rPr>
          <w:rFonts w:cs="Arial"/>
          <w:color w:val="000000" w:themeColor="text1"/>
          <w:sz w:val="22"/>
          <w:szCs w:val="22"/>
          <w:lang w:val="sl-SI"/>
        </w:rPr>
        <w:t xml:space="preserve"> (»Lastnika produkta«)</w:t>
      </w:r>
      <w:r w:rsidR="00493A59" w:rsidRPr="0044110C">
        <w:rPr>
          <w:rFonts w:cs="Arial"/>
          <w:color w:val="000000" w:themeColor="text1"/>
          <w:sz w:val="22"/>
          <w:szCs w:val="22"/>
          <w:lang w:val="sl-SI"/>
        </w:rPr>
        <w:t>;</w:t>
      </w:r>
    </w:p>
    <w:p w14:paraId="00D62184" w14:textId="5AD0CB6D"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Agile</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Ownership</w:t>
      </w:r>
      <w:proofErr w:type="spellEnd"/>
      <w:r w:rsidR="00FD39D5" w:rsidRPr="0044110C">
        <w:rPr>
          <w:rFonts w:cs="Arial"/>
          <w:color w:val="000000" w:themeColor="text1"/>
          <w:sz w:val="22"/>
          <w:szCs w:val="22"/>
          <w:lang w:val="sl-SI"/>
        </w:rPr>
        <w:t xml:space="preserve"> (»Agilno lastništvo produkta«)</w:t>
      </w:r>
      <w:r w:rsidR="00493A59" w:rsidRPr="0044110C">
        <w:rPr>
          <w:rFonts w:cs="Arial"/>
          <w:color w:val="000000" w:themeColor="text1"/>
          <w:sz w:val="22"/>
          <w:szCs w:val="22"/>
          <w:lang w:val="sl-SI"/>
        </w:rPr>
        <w:t>;</w:t>
      </w:r>
    </w:p>
    <w:p w14:paraId="1427A7B2" w14:textId="62FFD27B"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Backlog</w:t>
      </w:r>
      <w:proofErr w:type="spellEnd"/>
      <w:r w:rsidR="00572264" w:rsidRPr="0044110C">
        <w:rPr>
          <w:rFonts w:cs="Arial"/>
          <w:color w:val="000000" w:themeColor="text1"/>
          <w:sz w:val="22"/>
          <w:szCs w:val="22"/>
          <w:lang w:val="sl-SI"/>
        </w:rPr>
        <w:t xml:space="preserve"> (</w:t>
      </w:r>
      <w:r w:rsidR="00FD39D5" w:rsidRPr="0044110C">
        <w:rPr>
          <w:rFonts w:cs="Arial"/>
          <w:color w:val="000000" w:themeColor="text1"/>
          <w:sz w:val="22"/>
          <w:szCs w:val="22"/>
          <w:lang w:val="sl-SI"/>
        </w:rPr>
        <w:t>«Produktni seznam zahtev«</w:t>
      </w:r>
      <w:r w:rsidR="00572264" w:rsidRPr="0044110C">
        <w:rPr>
          <w:rFonts w:cs="Arial"/>
          <w:color w:val="000000" w:themeColor="text1"/>
          <w:sz w:val="22"/>
          <w:szCs w:val="22"/>
          <w:lang w:val="sl-SI"/>
        </w:rPr>
        <w:t>)</w:t>
      </w:r>
      <w:r w:rsidRPr="0044110C">
        <w:rPr>
          <w:rFonts w:cs="Arial"/>
          <w:color w:val="000000" w:themeColor="text1"/>
          <w:sz w:val="22"/>
          <w:szCs w:val="22"/>
          <w:lang w:val="sl-SI"/>
        </w:rPr>
        <w:t xml:space="preserve"> in </w:t>
      </w:r>
      <w:proofErr w:type="spellStart"/>
      <w:r w:rsidRPr="0044110C">
        <w:rPr>
          <w:rFonts w:cs="Arial"/>
          <w:color w:val="000000" w:themeColor="text1"/>
          <w:sz w:val="22"/>
          <w:szCs w:val="22"/>
          <w:lang w:val="sl-SI"/>
        </w:rPr>
        <w:t>prioritizacija</w:t>
      </w:r>
      <w:proofErr w:type="spellEnd"/>
      <w:r w:rsidR="00493A59" w:rsidRPr="0044110C">
        <w:rPr>
          <w:rFonts w:cs="Arial"/>
          <w:color w:val="000000" w:themeColor="text1"/>
          <w:sz w:val="22"/>
          <w:szCs w:val="22"/>
          <w:lang w:val="sl-SI"/>
        </w:rPr>
        <w:t>;</w:t>
      </w:r>
    </w:p>
    <w:p w14:paraId="6B1AD6B6" w14:textId="5C438479"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Burndown</w:t>
      </w:r>
      <w:proofErr w:type="spellEnd"/>
      <w:r w:rsidR="007B4EF0" w:rsidRPr="0044110C">
        <w:rPr>
          <w:rFonts w:cs="Arial"/>
          <w:color w:val="000000" w:themeColor="text1"/>
          <w:sz w:val="22"/>
          <w:szCs w:val="22"/>
          <w:lang w:val="sl-SI"/>
        </w:rPr>
        <w:t xml:space="preserve"> (»Grafični prikaz napredka skozi čas«)</w:t>
      </w:r>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Planning</w:t>
      </w:r>
      <w:proofErr w:type="spellEnd"/>
      <w:r w:rsidRPr="0044110C">
        <w:rPr>
          <w:rFonts w:cs="Arial"/>
          <w:color w:val="000000" w:themeColor="text1"/>
          <w:sz w:val="22"/>
          <w:szCs w:val="22"/>
          <w:lang w:val="sl-SI"/>
        </w:rPr>
        <w:t xml:space="preserve"> </w:t>
      </w:r>
      <w:r w:rsidR="007B4EF0" w:rsidRPr="0044110C">
        <w:rPr>
          <w:rFonts w:cs="Arial"/>
          <w:color w:val="000000" w:themeColor="text1"/>
          <w:sz w:val="22"/>
          <w:szCs w:val="22"/>
          <w:lang w:val="sl-SI"/>
        </w:rPr>
        <w:t xml:space="preserve">(»Načrtovanje dela in virov za prihodnje iteracije«) </w:t>
      </w:r>
      <w:r w:rsidRPr="0044110C">
        <w:rPr>
          <w:rFonts w:cs="Arial"/>
          <w:color w:val="000000" w:themeColor="text1"/>
          <w:sz w:val="22"/>
          <w:szCs w:val="22"/>
          <w:lang w:val="sl-SI"/>
        </w:rPr>
        <w:t xml:space="preserve">in </w:t>
      </w:r>
      <w:proofErr w:type="spellStart"/>
      <w:r w:rsidRPr="0044110C">
        <w:rPr>
          <w:rFonts w:cs="Arial"/>
          <w:color w:val="000000" w:themeColor="text1"/>
          <w:sz w:val="22"/>
          <w:szCs w:val="22"/>
          <w:lang w:val="sl-SI"/>
        </w:rPr>
        <w:t>Estimates</w:t>
      </w:r>
      <w:proofErr w:type="spellEnd"/>
      <w:r w:rsidR="007B4EF0" w:rsidRPr="0044110C">
        <w:rPr>
          <w:rFonts w:cs="Arial"/>
          <w:color w:val="000000" w:themeColor="text1"/>
          <w:sz w:val="22"/>
          <w:szCs w:val="22"/>
          <w:lang w:val="sl-SI"/>
        </w:rPr>
        <w:t xml:space="preserve"> (»Ocene časa, potrebnega za izvedbo posameznih nalog«)</w:t>
      </w:r>
      <w:r w:rsidR="00493A59" w:rsidRPr="0044110C">
        <w:rPr>
          <w:rFonts w:cs="Arial"/>
          <w:color w:val="000000" w:themeColor="text1"/>
          <w:sz w:val="22"/>
          <w:szCs w:val="22"/>
          <w:lang w:val="sl-SI"/>
        </w:rPr>
        <w:t>;</w:t>
      </w:r>
    </w:p>
    <w:p w14:paraId="6EDC79AC" w14:textId="405EE8EA"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Business </w:t>
      </w:r>
      <w:proofErr w:type="spellStart"/>
      <w:r w:rsidRPr="0044110C">
        <w:rPr>
          <w:rFonts w:cs="Arial"/>
          <w:color w:val="000000" w:themeColor="text1"/>
          <w:sz w:val="22"/>
          <w:szCs w:val="22"/>
          <w:lang w:val="sl-SI"/>
        </w:rPr>
        <w:t>Value</w:t>
      </w:r>
      <w:proofErr w:type="spellEnd"/>
      <w:r w:rsidRPr="0044110C">
        <w:rPr>
          <w:rFonts w:cs="Arial"/>
          <w:color w:val="000000" w:themeColor="text1"/>
          <w:sz w:val="22"/>
          <w:szCs w:val="22"/>
          <w:lang w:val="sl-SI"/>
        </w:rPr>
        <w:t xml:space="preserve"> Game</w:t>
      </w:r>
      <w:r w:rsidR="007B4EF0" w:rsidRPr="0044110C">
        <w:rPr>
          <w:rFonts w:cs="Arial"/>
          <w:color w:val="000000" w:themeColor="text1"/>
          <w:sz w:val="22"/>
          <w:szCs w:val="22"/>
          <w:lang w:val="sl-SI"/>
        </w:rPr>
        <w:t xml:space="preserve"> (»Delavnica/tehnika za določanje vrednosti in prioritete funkcionalnosti na podlagi njihovega prispevka k poslovnim ciljem«)</w:t>
      </w:r>
      <w:r w:rsidR="00493A59" w:rsidRPr="0044110C">
        <w:rPr>
          <w:rFonts w:cs="Arial"/>
          <w:color w:val="000000" w:themeColor="text1"/>
          <w:sz w:val="22"/>
          <w:szCs w:val="22"/>
          <w:lang w:val="sl-SI"/>
        </w:rPr>
        <w:t>;</w:t>
      </w:r>
    </w:p>
    <w:p w14:paraId="2B6F88FA" w14:textId="18F305C0"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Story</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Mapping</w:t>
      </w:r>
      <w:proofErr w:type="spellEnd"/>
      <w:r w:rsidR="007B4EF0" w:rsidRPr="0044110C">
        <w:rPr>
          <w:rFonts w:cs="Arial"/>
          <w:color w:val="000000" w:themeColor="text1"/>
          <w:sz w:val="22"/>
          <w:szCs w:val="22"/>
          <w:lang w:val="sl-SI"/>
        </w:rPr>
        <w:t xml:space="preserve"> (»</w:t>
      </w:r>
      <w:r w:rsidR="006B2B53" w:rsidRPr="0044110C">
        <w:rPr>
          <w:rFonts w:cs="Arial"/>
          <w:color w:val="000000" w:themeColor="text1"/>
          <w:sz w:val="22"/>
          <w:szCs w:val="22"/>
          <w:lang w:val="sl-SI"/>
        </w:rPr>
        <w:t>V</w:t>
      </w:r>
      <w:r w:rsidR="007B4EF0" w:rsidRPr="0044110C">
        <w:rPr>
          <w:rFonts w:cs="Arial"/>
          <w:color w:val="000000" w:themeColor="text1"/>
          <w:sz w:val="22"/>
          <w:szCs w:val="22"/>
          <w:lang w:val="sl-SI"/>
        </w:rPr>
        <w:t>izualna metoda za organizacijo in razvrščanje uporabniških zgodb po pomembnosti in zaporedju.«)</w:t>
      </w:r>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Impact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Mapping</w:t>
      </w:r>
      <w:proofErr w:type="spellEnd"/>
      <w:r w:rsidR="007B4EF0" w:rsidRPr="0044110C">
        <w:rPr>
          <w:rFonts w:cs="Arial"/>
          <w:color w:val="000000" w:themeColor="text1"/>
          <w:sz w:val="22"/>
          <w:szCs w:val="22"/>
          <w:lang w:val="sl-SI"/>
        </w:rPr>
        <w:t xml:space="preserve"> (»</w:t>
      </w:r>
      <w:r w:rsidR="006B2B53" w:rsidRPr="0044110C">
        <w:rPr>
          <w:rFonts w:cs="Arial"/>
          <w:color w:val="000000" w:themeColor="text1"/>
          <w:sz w:val="22"/>
          <w:szCs w:val="22"/>
          <w:lang w:val="sl-SI"/>
        </w:rPr>
        <w:t>N</w:t>
      </w:r>
      <w:r w:rsidR="007B4EF0" w:rsidRPr="0044110C">
        <w:rPr>
          <w:rFonts w:cs="Arial"/>
          <w:color w:val="000000" w:themeColor="text1"/>
          <w:sz w:val="22"/>
          <w:szCs w:val="22"/>
          <w:lang w:val="sl-SI"/>
        </w:rPr>
        <w:t>ačrtovanje razvoja na podlagi ciljev in vplivov na organizacijo/uporabnike.«)</w:t>
      </w:r>
      <w:r w:rsidR="00493A59" w:rsidRPr="0044110C">
        <w:rPr>
          <w:rFonts w:cs="Arial"/>
          <w:color w:val="000000" w:themeColor="text1"/>
          <w:sz w:val="22"/>
          <w:szCs w:val="22"/>
          <w:lang w:val="sl-SI"/>
        </w:rPr>
        <w:t>;</w:t>
      </w:r>
    </w:p>
    <w:p w14:paraId="4EBC542F" w14:textId="47D67D1C"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Definition</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of</w:t>
      </w:r>
      <w:proofErr w:type="spellEnd"/>
      <w:r w:rsidRPr="0044110C">
        <w:rPr>
          <w:rFonts w:cs="Arial"/>
          <w:color w:val="000000" w:themeColor="text1"/>
          <w:sz w:val="22"/>
          <w:szCs w:val="22"/>
          <w:lang w:val="sl-SI"/>
        </w:rPr>
        <w:t xml:space="preserve"> Done</w:t>
      </w:r>
      <w:r w:rsidR="007B4EF0" w:rsidRPr="0044110C">
        <w:rPr>
          <w:rFonts w:cs="Arial"/>
          <w:color w:val="000000" w:themeColor="text1"/>
          <w:sz w:val="22"/>
          <w:szCs w:val="22"/>
          <w:lang w:val="sl-SI"/>
        </w:rPr>
        <w:t xml:space="preserve"> (»Definicija dokončanosti«)</w:t>
      </w:r>
      <w:r w:rsidR="00493A59" w:rsidRPr="0044110C">
        <w:rPr>
          <w:rFonts w:cs="Arial"/>
          <w:color w:val="000000" w:themeColor="text1"/>
          <w:sz w:val="22"/>
          <w:szCs w:val="22"/>
          <w:lang w:val="sl-SI"/>
        </w:rPr>
        <w:t>;</w:t>
      </w:r>
    </w:p>
    <w:p w14:paraId="0AC8DDDD" w14:textId="0FF1D37A"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lastRenderedPageBreak/>
        <w:t>Concept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of</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Technical</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Debt</w:t>
      </w:r>
      <w:proofErr w:type="spellEnd"/>
      <w:r w:rsidR="007B4EF0" w:rsidRPr="0044110C">
        <w:rPr>
          <w:rFonts w:cs="Arial"/>
          <w:color w:val="000000" w:themeColor="text1"/>
          <w:sz w:val="22"/>
          <w:szCs w:val="22"/>
          <w:lang w:val="sl-SI"/>
        </w:rPr>
        <w:t xml:space="preserve"> (»Pojem tehničnega dolga – začasne rešitve v razvoju, ki lahko povzročijo dodatno delo ali težave v prihodnosti.«)</w:t>
      </w:r>
      <w:r w:rsidR="00493A59" w:rsidRPr="0044110C">
        <w:rPr>
          <w:rFonts w:cs="Arial"/>
          <w:color w:val="000000" w:themeColor="text1"/>
          <w:sz w:val="22"/>
          <w:szCs w:val="22"/>
          <w:lang w:val="sl-SI"/>
        </w:rPr>
        <w:t>.</w:t>
      </w:r>
    </w:p>
    <w:p w14:paraId="4AAC6A43" w14:textId="53755CE3" w:rsidR="00170E45" w:rsidRPr="0044110C" w:rsidRDefault="00170E45" w:rsidP="00F634BE">
      <w:pPr>
        <w:jc w:val="both"/>
        <w:rPr>
          <w:sz w:val="22"/>
          <w:szCs w:val="22"/>
          <w:lang w:val="sl-SI"/>
        </w:rPr>
      </w:pPr>
    </w:p>
    <w:p w14:paraId="0F4F122E" w14:textId="65185D7B" w:rsidR="005056EB"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b/>
          <w:bCs/>
          <w:sz w:val="22"/>
          <w:szCs w:val="22"/>
          <w:u w:val="single"/>
          <w:lang w:val="sl-SI"/>
        </w:rPr>
      </w:pPr>
      <w:r w:rsidRPr="0044110C">
        <w:rPr>
          <w:rFonts w:cs="Arial"/>
          <w:b/>
          <w:bCs/>
          <w:sz w:val="22"/>
          <w:szCs w:val="22"/>
          <w:u w:val="single"/>
          <w:lang w:val="sl-SI"/>
        </w:rPr>
        <w:t>Oblike in metode dela</w:t>
      </w:r>
    </w:p>
    <w:p w14:paraId="72C726A6" w14:textId="77777777" w:rsidR="002D5970" w:rsidRPr="0044110C" w:rsidRDefault="002D5970"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773077E2" w14:textId="2FB82714" w:rsidR="0090481F"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44110C">
        <w:rPr>
          <w:rFonts w:cs="Arial"/>
          <w:sz w:val="22"/>
          <w:szCs w:val="22"/>
          <w:lang w:val="sl-SI"/>
        </w:rPr>
        <w:t>U</w:t>
      </w:r>
      <w:r w:rsidRPr="0044110C">
        <w:rPr>
          <w:rFonts w:cs="Arial"/>
          <w:sz w:val="22"/>
          <w:szCs w:val="22"/>
          <w:lang w:val="sl-SI" w:eastAsia="sl-SI"/>
        </w:rPr>
        <w:t xml:space="preserve">sposabljanje poteka v obliki </w:t>
      </w:r>
      <w:r w:rsidRPr="0044110C">
        <w:rPr>
          <w:rFonts w:cs="Arial"/>
          <w:b/>
          <w:bCs/>
          <w:sz w:val="22"/>
          <w:szCs w:val="22"/>
          <w:lang w:val="sl-SI" w:eastAsia="sl-SI"/>
        </w:rPr>
        <w:t>delavnic v živo ali na daljavo</w:t>
      </w:r>
      <w:r w:rsidRPr="0044110C">
        <w:rPr>
          <w:rFonts w:cs="Arial"/>
          <w:sz w:val="22"/>
          <w:szCs w:val="22"/>
          <w:lang w:val="sl-SI" w:eastAsia="sl-SI"/>
        </w:rPr>
        <w:t xml:space="preserve"> (glede na potrebe in pogoje naročnika). </w:t>
      </w:r>
      <w:r w:rsidRPr="0044110C">
        <w:rPr>
          <w:rFonts w:cs="Arial"/>
          <w:sz w:val="22"/>
          <w:szCs w:val="22"/>
          <w:lang w:val="sl-SI"/>
        </w:rPr>
        <w:t xml:space="preserve">V obeh primerih mora biti </w:t>
      </w:r>
      <w:r w:rsidRPr="0044110C">
        <w:rPr>
          <w:rStyle w:val="Krepko"/>
          <w:rFonts w:cs="Arial"/>
          <w:b w:val="0"/>
          <w:sz w:val="22"/>
          <w:szCs w:val="22"/>
          <w:lang w:val="sl-SI"/>
        </w:rPr>
        <w:t>poudarjena aktivna vloga udeležencev (praktične vaje, primeri dobrih praks, reševanje problemov, diskusija,</w:t>
      </w:r>
      <w:r w:rsidRPr="0044110C">
        <w:rPr>
          <w:rFonts w:cs="Arial"/>
          <w:sz w:val="22"/>
          <w:szCs w:val="22"/>
          <w:lang w:val="sl-SI"/>
        </w:rPr>
        <w:t xml:space="preserve"> simulacije, kvizi</w:t>
      </w:r>
      <w:r w:rsidR="00CC6960">
        <w:rPr>
          <w:rFonts w:cs="Arial"/>
          <w:sz w:val="22"/>
          <w:szCs w:val="22"/>
          <w:lang w:val="sl-SI"/>
        </w:rPr>
        <w:t>,</w:t>
      </w:r>
      <w:r w:rsidRPr="0044110C">
        <w:rPr>
          <w:rFonts w:cs="Arial"/>
          <w:sz w:val="22"/>
          <w:szCs w:val="22"/>
          <w:lang w:val="sl-SI"/>
        </w:rPr>
        <w:t xml:space="preserve"> ipd.). Priporočamo, da izvajalec v izvedbo usposabljanja vključi tudi delo na daljavo pred izvedbo delavnice ali po njej (npr. videofilm, vprašalnik, e-gradivo).</w:t>
      </w:r>
      <w:r w:rsidR="0090481F" w:rsidRPr="0044110C">
        <w:rPr>
          <w:rFonts w:cs="Arial"/>
          <w:sz w:val="22"/>
          <w:szCs w:val="22"/>
          <w:lang w:val="sl-SI"/>
        </w:rPr>
        <w:t xml:space="preserve"> Izvedbe v živo se izvajajo v prostorih izvajalca brez dodatnega doplačila.</w:t>
      </w:r>
    </w:p>
    <w:p w14:paraId="6938AB2B" w14:textId="77777777" w:rsidR="0090481F" w:rsidRPr="0044110C" w:rsidRDefault="0090481F"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677920D6" w14:textId="0B3A9C7E" w:rsidR="005056EB"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5879546B" w14:textId="66CD514E" w:rsidR="00170E45" w:rsidRPr="0044110C" w:rsidRDefault="005056EB" w:rsidP="0097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color w:val="0000FF"/>
          <w:sz w:val="22"/>
          <w:szCs w:val="22"/>
          <w:u w:val="single"/>
          <w:lang w:val="sl-SI"/>
        </w:rPr>
      </w:pPr>
      <w:r w:rsidRPr="0044110C">
        <w:rPr>
          <w:sz w:val="22"/>
          <w:szCs w:val="22"/>
          <w:lang w:val="sl-SI"/>
        </w:rPr>
        <w:t xml:space="preserve">Usposabljanje mora potekati v skladu z navodili in didaktičnimi smernicami za izvajalce usposabljanj na Upravni akademiji, objavljenimi na spletni strani Upravne akademije: </w:t>
      </w:r>
      <w:hyperlink r:id="rId11" w:history="1">
        <w:r w:rsidRPr="0044110C">
          <w:rPr>
            <w:rStyle w:val="Hiperpovezava"/>
            <w:rFonts w:cs="Arial"/>
            <w:sz w:val="22"/>
            <w:szCs w:val="22"/>
            <w:lang w:val="sl-SI"/>
          </w:rPr>
          <w:t>https://ua.gov.si/o-nas/za-izvajalce-usposabljanj/</w:t>
        </w:r>
      </w:hyperlink>
      <w:r w:rsidR="002D5970" w:rsidRPr="0044110C">
        <w:rPr>
          <w:rStyle w:val="Hiperpovezava"/>
          <w:rFonts w:cs="Arial"/>
          <w:sz w:val="22"/>
          <w:szCs w:val="22"/>
          <w:lang w:val="sl-SI"/>
        </w:rPr>
        <w:t>.</w:t>
      </w:r>
    </w:p>
    <w:p w14:paraId="763F515A" w14:textId="7620EA7E" w:rsidR="00170E45" w:rsidRPr="0044110C" w:rsidRDefault="00170E45" w:rsidP="00F634BE">
      <w:pPr>
        <w:jc w:val="both"/>
        <w:rPr>
          <w:sz w:val="22"/>
          <w:szCs w:val="22"/>
          <w:lang w:val="sl-SI"/>
        </w:rPr>
      </w:pPr>
    </w:p>
    <w:p w14:paraId="64A66474" w14:textId="77777777" w:rsidR="00F86511" w:rsidRPr="0044110C" w:rsidRDefault="00F86511" w:rsidP="00F634BE">
      <w:pPr>
        <w:jc w:val="both"/>
        <w:rPr>
          <w:sz w:val="22"/>
          <w:szCs w:val="22"/>
          <w:lang w:val="sl-SI"/>
        </w:rPr>
      </w:pPr>
    </w:p>
    <w:p w14:paraId="5E190A8B" w14:textId="240DB1A0" w:rsidR="005056EB" w:rsidRPr="0044110C" w:rsidRDefault="005056EB" w:rsidP="005056EB">
      <w:pPr>
        <w:pStyle w:val="Navadensplet"/>
        <w:spacing w:before="0" w:beforeAutospacing="0" w:after="0" w:afterAutospacing="0"/>
        <w:jc w:val="both"/>
        <w:rPr>
          <w:rFonts w:ascii="Arial" w:hAnsi="Arial" w:cs="Arial"/>
          <w:b/>
          <w:bCs/>
          <w:sz w:val="22"/>
          <w:szCs w:val="22"/>
          <w:u w:val="single"/>
        </w:rPr>
      </w:pPr>
      <w:r w:rsidRPr="0044110C">
        <w:rPr>
          <w:rFonts w:ascii="Arial" w:hAnsi="Arial" w:cs="Arial"/>
          <w:b/>
          <w:bCs/>
          <w:sz w:val="22"/>
          <w:szCs w:val="22"/>
          <w:u w:val="single"/>
        </w:rPr>
        <w:t>Ponudniki</w:t>
      </w:r>
    </w:p>
    <w:p w14:paraId="01B66F96" w14:textId="77777777" w:rsidR="005056EB" w:rsidRPr="0044110C" w:rsidRDefault="005056EB" w:rsidP="005056EB">
      <w:pPr>
        <w:pStyle w:val="Navadensplet"/>
        <w:spacing w:before="0" w:beforeAutospacing="0" w:after="0" w:afterAutospacing="0"/>
        <w:jc w:val="both"/>
        <w:rPr>
          <w:rFonts w:ascii="Arial" w:hAnsi="Arial" w:cs="Arial"/>
          <w:sz w:val="22"/>
          <w:szCs w:val="22"/>
          <w:u w:val="single"/>
        </w:rPr>
      </w:pPr>
    </w:p>
    <w:p w14:paraId="6A7AD5C5" w14:textId="1676D18B" w:rsidR="00746F24" w:rsidRPr="0044110C" w:rsidRDefault="005056EB" w:rsidP="0044110C">
      <w:pPr>
        <w:pStyle w:val="Navadensplet"/>
        <w:jc w:val="both"/>
        <w:rPr>
          <w:rFonts w:ascii="Arial" w:hAnsi="Arial" w:cs="Arial"/>
          <w:sz w:val="22"/>
          <w:szCs w:val="22"/>
        </w:rPr>
      </w:pPr>
      <w:r w:rsidRPr="0044110C">
        <w:rPr>
          <w:rFonts w:ascii="Arial" w:hAnsi="Arial" w:cs="Arial"/>
          <w:sz w:val="22"/>
          <w:szCs w:val="22"/>
        </w:rPr>
        <w:t>Ponudniki so lahko fizične in pravne osebe javnega ali zasebnega prava</w:t>
      </w:r>
      <w:r w:rsidR="0090481F" w:rsidRPr="0044110C">
        <w:rPr>
          <w:rFonts w:ascii="Arial" w:hAnsi="Arial" w:cs="Arial"/>
          <w:sz w:val="22"/>
          <w:szCs w:val="22"/>
        </w:rPr>
        <w:t xml:space="preserve"> z aktivnimi licencami</w:t>
      </w:r>
      <w:r w:rsidR="004E4AC4" w:rsidRPr="0044110C">
        <w:rPr>
          <w:rFonts w:ascii="Arial" w:hAnsi="Arial" w:cs="Arial"/>
          <w:sz w:val="22"/>
          <w:szCs w:val="22"/>
        </w:rPr>
        <w:t xml:space="preserve"> oziroma certifikati</w:t>
      </w:r>
      <w:r w:rsidR="0090481F" w:rsidRPr="0044110C">
        <w:rPr>
          <w:rFonts w:ascii="Arial" w:hAnsi="Arial" w:cs="Arial"/>
          <w:sz w:val="22"/>
          <w:szCs w:val="22"/>
        </w:rPr>
        <w:t xml:space="preserve"> za izvajanje mednarodno certificiranih programov</w:t>
      </w:r>
      <w:r w:rsidR="00CC6960">
        <w:rPr>
          <w:rFonts w:ascii="Arial" w:hAnsi="Arial" w:cs="Arial"/>
          <w:sz w:val="22"/>
          <w:szCs w:val="22"/>
        </w:rPr>
        <w:t xml:space="preserve"> za katere oddajajo p</w:t>
      </w:r>
      <w:r w:rsidR="00A51379">
        <w:rPr>
          <w:rFonts w:ascii="Arial" w:hAnsi="Arial" w:cs="Arial"/>
          <w:sz w:val="22"/>
          <w:szCs w:val="22"/>
        </w:rPr>
        <w:t>onudbo</w:t>
      </w:r>
      <w:r w:rsidR="0090481F" w:rsidRPr="0044110C">
        <w:rPr>
          <w:rFonts w:ascii="Arial" w:hAnsi="Arial" w:cs="Arial"/>
          <w:sz w:val="22"/>
          <w:szCs w:val="22"/>
        </w:rPr>
        <w:t>. Dokazilo o usposobljenosti za izvajanje je obvezno za priznavanje usposobljenosti</w:t>
      </w:r>
      <w:r w:rsidR="006A4E88">
        <w:rPr>
          <w:rFonts w:ascii="Arial" w:hAnsi="Arial" w:cs="Arial"/>
          <w:sz w:val="22"/>
          <w:szCs w:val="22"/>
        </w:rPr>
        <w:t xml:space="preserve"> izvajalca</w:t>
      </w:r>
      <w:r w:rsidR="0090481F" w:rsidRPr="0044110C">
        <w:rPr>
          <w:rFonts w:ascii="Arial" w:hAnsi="Arial" w:cs="Arial"/>
          <w:sz w:val="22"/>
          <w:szCs w:val="22"/>
        </w:rPr>
        <w:t>.</w:t>
      </w:r>
      <w:r w:rsidR="006A4E88">
        <w:rPr>
          <w:rFonts w:ascii="Arial" w:hAnsi="Arial" w:cs="Arial"/>
          <w:sz w:val="22"/>
          <w:szCs w:val="22"/>
        </w:rPr>
        <w:t xml:space="preserve"> Ponudnik z oddajo ponudbe jamči zmožnost podeljevanja certifikata, navedenega v specifikacijah usposabljanja za katerega oddaja ponudbo, udeležencem, ki so uspešno opravili vse obvezne vsebine, potrebne za pridobitev certifikata.</w:t>
      </w:r>
    </w:p>
    <w:p w14:paraId="7CC2541B" w14:textId="77777777" w:rsidR="00746F24" w:rsidRPr="0044110C" w:rsidRDefault="00746F24" w:rsidP="00CA79ED">
      <w:pPr>
        <w:jc w:val="both"/>
        <w:rPr>
          <w:sz w:val="22"/>
          <w:szCs w:val="22"/>
          <w:u w:val="single"/>
          <w:lang w:val="sl-SI"/>
        </w:rPr>
      </w:pPr>
    </w:p>
    <w:p w14:paraId="4AAAA16F" w14:textId="7C6702C7" w:rsidR="00F356AF" w:rsidRPr="0044110C" w:rsidRDefault="00133907" w:rsidP="00973CDC">
      <w:pPr>
        <w:spacing w:after="120"/>
        <w:jc w:val="both"/>
        <w:rPr>
          <w:b/>
          <w:bCs/>
          <w:sz w:val="22"/>
          <w:szCs w:val="22"/>
          <w:u w:val="single"/>
          <w:lang w:val="sl-SI"/>
        </w:rPr>
      </w:pPr>
      <w:r w:rsidRPr="0044110C">
        <w:rPr>
          <w:b/>
          <w:bCs/>
          <w:sz w:val="22"/>
          <w:szCs w:val="22"/>
          <w:u w:val="single"/>
          <w:lang w:val="sl-SI"/>
        </w:rPr>
        <w:t>Dinamika izvajanja</w:t>
      </w:r>
    </w:p>
    <w:p w14:paraId="16E27EDC" w14:textId="77777777" w:rsidR="00973CDC" w:rsidRPr="0044110C" w:rsidRDefault="00973CDC" w:rsidP="00973CDC">
      <w:pPr>
        <w:spacing w:after="120"/>
        <w:jc w:val="both"/>
        <w:rPr>
          <w:sz w:val="22"/>
          <w:szCs w:val="22"/>
          <w:u w:val="single"/>
          <w:lang w:val="sl-SI"/>
        </w:rPr>
      </w:pPr>
    </w:p>
    <w:tbl>
      <w:tblPr>
        <w:tblStyle w:val="Tabelamrea"/>
        <w:tblW w:w="9634" w:type="dxa"/>
        <w:tblLook w:val="04A0" w:firstRow="1" w:lastRow="0" w:firstColumn="1" w:lastColumn="0" w:noHBand="0" w:noVBand="1"/>
      </w:tblPr>
      <w:tblGrid>
        <w:gridCol w:w="4390"/>
        <w:gridCol w:w="2126"/>
        <w:gridCol w:w="1559"/>
        <w:gridCol w:w="1559"/>
      </w:tblGrid>
      <w:tr w:rsidR="00133907" w:rsidRPr="0044110C" w14:paraId="6DD7B0E0" w14:textId="2ED22E9B" w:rsidTr="00027711">
        <w:trPr>
          <w:trHeight w:val="340"/>
        </w:trPr>
        <w:tc>
          <w:tcPr>
            <w:tcW w:w="4390" w:type="dxa"/>
            <w:hideMark/>
          </w:tcPr>
          <w:p w14:paraId="0EFFF0ED" w14:textId="77777777" w:rsidR="00133907" w:rsidRPr="0044110C" w:rsidRDefault="00133907" w:rsidP="00133907">
            <w:pPr>
              <w:jc w:val="both"/>
              <w:rPr>
                <w:b/>
                <w:sz w:val="22"/>
                <w:szCs w:val="22"/>
                <w:lang w:val="sl-SI"/>
              </w:rPr>
            </w:pPr>
            <w:r w:rsidRPr="0044110C">
              <w:rPr>
                <w:b/>
                <w:sz w:val="22"/>
                <w:szCs w:val="22"/>
                <w:lang w:val="sl-SI"/>
              </w:rPr>
              <w:t>Usposabljanje</w:t>
            </w:r>
          </w:p>
        </w:tc>
        <w:tc>
          <w:tcPr>
            <w:tcW w:w="2126" w:type="dxa"/>
            <w:hideMark/>
          </w:tcPr>
          <w:p w14:paraId="6C457B1C" w14:textId="6BC40BE1" w:rsidR="00133907" w:rsidRPr="0044110C" w:rsidRDefault="00194517" w:rsidP="00194517">
            <w:pPr>
              <w:jc w:val="center"/>
              <w:rPr>
                <w:rFonts w:cs="Arial"/>
                <w:b/>
                <w:bCs/>
                <w:color w:val="000000"/>
                <w:sz w:val="22"/>
                <w:szCs w:val="22"/>
                <w:lang w:val="sl-SI"/>
              </w:rPr>
            </w:pPr>
            <w:r w:rsidRPr="0044110C">
              <w:rPr>
                <w:rFonts w:cs="Arial"/>
                <w:b/>
                <w:bCs/>
                <w:color w:val="000000"/>
                <w:sz w:val="22"/>
                <w:szCs w:val="22"/>
                <w:lang w:val="sl-SI"/>
              </w:rPr>
              <w:t>Skupno š</w:t>
            </w:r>
            <w:r w:rsidR="00133907" w:rsidRPr="0044110C">
              <w:rPr>
                <w:rFonts w:cs="Arial"/>
                <w:b/>
                <w:bCs/>
                <w:color w:val="000000"/>
                <w:sz w:val="22"/>
                <w:szCs w:val="22"/>
                <w:lang w:val="sl-SI"/>
              </w:rPr>
              <w:t xml:space="preserve">t. </w:t>
            </w:r>
            <w:r w:rsidR="009625F0" w:rsidRPr="0044110C">
              <w:rPr>
                <w:rFonts w:cs="Arial"/>
                <w:b/>
                <w:bCs/>
                <w:color w:val="000000"/>
                <w:sz w:val="22"/>
                <w:szCs w:val="22"/>
                <w:lang w:val="sl-SI"/>
              </w:rPr>
              <w:t>kotizacij</w:t>
            </w:r>
            <w:r w:rsidR="00133907" w:rsidRPr="0044110C">
              <w:rPr>
                <w:rFonts w:cs="Arial"/>
                <w:b/>
                <w:bCs/>
                <w:color w:val="000000"/>
                <w:sz w:val="22"/>
                <w:szCs w:val="22"/>
                <w:lang w:val="sl-SI"/>
              </w:rPr>
              <w:t xml:space="preserve"> </w:t>
            </w:r>
          </w:p>
          <w:p w14:paraId="0BCA6029" w14:textId="1BFCEEA8" w:rsidR="009A23CD" w:rsidRPr="0044110C" w:rsidRDefault="00192BBE" w:rsidP="00194517">
            <w:pPr>
              <w:jc w:val="center"/>
              <w:rPr>
                <w:b/>
                <w:sz w:val="22"/>
                <w:szCs w:val="22"/>
                <w:lang w:val="sl-SI"/>
              </w:rPr>
            </w:pPr>
            <w:r w:rsidRPr="0044110C">
              <w:rPr>
                <w:rFonts w:cs="Arial"/>
                <w:b/>
                <w:bCs/>
                <w:color w:val="000000"/>
                <w:sz w:val="22"/>
                <w:szCs w:val="22"/>
                <w:lang w:val="sl-SI"/>
              </w:rPr>
              <w:t>(čas trajanja pogodbe)</w:t>
            </w:r>
          </w:p>
        </w:tc>
        <w:tc>
          <w:tcPr>
            <w:tcW w:w="1559" w:type="dxa"/>
          </w:tcPr>
          <w:p w14:paraId="759F88BE" w14:textId="02B60135" w:rsidR="00133907" w:rsidRPr="0044110C" w:rsidRDefault="00133907" w:rsidP="00194517">
            <w:pPr>
              <w:jc w:val="center"/>
              <w:rPr>
                <w:b/>
                <w:sz w:val="22"/>
                <w:szCs w:val="22"/>
                <w:lang w:val="sl-SI"/>
              </w:rPr>
            </w:pPr>
            <w:r w:rsidRPr="0044110C">
              <w:rPr>
                <w:rFonts w:cs="Arial"/>
                <w:b/>
                <w:bCs/>
                <w:color w:val="000000"/>
                <w:sz w:val="22"/>
                <w:szCs w:val="22"/>
                <w:lang w:val="sl-SI"/>
              </w:rPr>
              <w:t>v živo</w:t>
            </w:r>
          </w:p>
        </w:tc>
        <w:tc>
          <w:tcPr>
            <w:tcW w:w="1559" w:type="dxa"/>
          </w:tcPr>
          <w:p w14:paraId="5052ADF9" w14:textId="1B5911FE" w:rsidR="00133907" w:rsidRPr="0044110C" w:rsidRDefault="00133907" w:rsidP="00194517">
            <w:pPr>
              <w:jc w:val="center"/>
              <w:rPr>
                <w:b/>
                <w:sz w:val="22"/>
                <w:szCs w:val="22"/>
                <w:lang w:val="sl-SI"/>
              </w:rPr>
            </w:pPr>
            <w:r w:rsidRPr="0044110C">
              <w:rPr>
                <w:rFonts w:cs="Arial"/>
                <w:b/>
                <w:bCs/>
                <w:color w:val="000000"/>
                <w:sz w:val="22"/>
                <w:szCs w:val="22"/>
                <w:lang w:val="sl-SI"/>
              </w:rPr>
              <w:t>na daljavo</w:t>
            </w:r>
          </w:p>
        </w:tc>
      </w:tr>
      <w:tr w:rsidR="00133907" w:rsidRPr="0044110C" w14:paraId="2232D8D2" w14:textId="22F5121B" w:rsidTr="00027711">
        <w:trPr>
          <w:trHeight w:val="340"/>
        </w:trPr>
        <w:tc>
          <w:tcPr>
            <w:tcW w:w="4390" w:type="dxa"/>
            <w:hideMark/>
          </w:tcPr>
          <w:p w14:paraId="01B8C024" w14:textId="4F988699" w:rsidR="00133907" w:rsidRPr="0044110C" w:rsidRDefault="009625F0" w:rsidP="009625F0">
            <w:pPr>
              <w:ind w:left="360"/>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w:t>
            </w:r>
            <w:r w:rsidRPr="0044110C">
              <w:rPr>
                <w:iCs/>
                <w:sz w:val="22"/>
                <w:szCs w:val="22"/>
                <w:lang w:val="sl-SI"/>
              </w:rPr>
              <w:br/>
              <w:t>(NLP Praktik) s certifikatom</w:t>
            </w:r>
          </w:p>
        </w:tc>
        <w:tc>
          <w:tcPr>
            <w:tcW w:w="2126" w:type="dxa"/>
            <w:noWrap/>
            <w:hideMark/>
          </w:tcPr>
          <w:p w14:paraId="27AFE6B8" w14:textId="4AA1A8BE" w:rsidR="00133907" w:rsidRPr="0044110C" w:rsidRDefault="008B01B5" w:rsidP="00194517">
            <w:pPr>
              <w:spacing w:line="480" w:lineRule="auto"/>
              <w:jc w:val="center"/>
              <w:rPr>
                <w:color w:val="000000" w:themeColor="text1"/>
                <w:sz w:val="22"/>
                <w:szCs w:val="22"/>
                <w:lang w:val="sl-SI"/>
              </w:rPr>
            </w:pPr>
            <w:r>
              <w:rPr>
                <w:color w:val="000000" w:themeColor="text1"/>
                <w:sz w:val="22"/>
                <w:szCs w:val="22"/>
                <w:lang w:val="sl-SI"/>
              </w:rPr>
              <w:t>1</w:t>
            </w:r>
            <w:r w:rsidR="00A85AF9" w:rsidRPr="0044110C">
              <w:rPr>
                <w:color w:val="000000" w:themeColor="text1"/>
                <w:sz w:val="22"/>
                <w:szCs w:val="22"/>
                <w:lang w:val="sl-SI"/>
              </w:rPr>
              <w:t>5</w:t>
            </w:r>
          </w:p>
        </w:tc>
        <w:tc>
          <w:tcPr>
            <w:tcW w:w="1559" w:type="dxa"/>
          </w:tcPr>
          <w:p w14:paraId="4704C81F" w14:textId="78FD34AA" w:rsidR="00133907" w:rsidRPr="0044110C" w:rsidRDefault="009625F0" w:rsidP="00194517">
            <w:pPr>
              <w:spacing w:line="480" w:lineRule="auto"/>
              <w:jc w:val="center"/>
              <w:rPr>
                <w:sz w:val="22"/>
                <w:szCs w:val="22"/>
                <w:lang w:val="sl-SI"/>
              </w:rPr>
            </w:pPr>
            <w:r w:rsidRPr="0044110C">
              <w:rPr>
                <w:sz w:val="22"/>
                <w:szCs w:val="22"/>
                <w:lang w:val="sl-SI"/>
              </w:rPr>
              <w:t>130</w:t>
            </w:r>
            <w:r w:rsidR="00972942" w:rsidRPr="0044110C">
              <w:rPr>
                <w:sz w:val="22"/>
                <w:szCs w:val="22"/>
                <w:lang w:val="sl-SI"/>
              </w:rPr>
              <w:t xml:space="preserve"> ped. ur</w:t>
            </w:r>
          </w:p>
        </w:tc>
        <w:tc>
          <w:tcPr>
            <w:tcW w:w="1559" w:type="dxa"/>
          </w:tcPr>
          <w:p w14:paraId="2EC44EFB" w14:textId="0C4FFF3C" w:rsidR="00133907" w:rsidRPr="0044110C" w:rsidRDefault="009625F0" w:rsidP="00194517">
            <w:pPr>
              <w:spacing w:line="480" w:lineRule="auto"/>
              <w:jc w:val="center"/>
              <w:rPr>
                <w:sz w:val="22"/>
                <w:szCs w:val="22"/>
                <w:lang w:val="sl-SI"/>
              </w:rPr>
            </w:pPr>
            <w:r w:rsidRPr="0044110C">
              <w:rPr>
                <w:sz w:val="22"/>
                <w:szCs w:val="22"/>
                <w:lang w:val="sl-SI"/>
              </w:rPr>
              <w:t>130</w:t>
            </w:r>
            <w:r w:rsidR="00972942" w:rsidRPr="0044110C">
              <w:rPr>
                <w:sz w:val="22"/>
                <w:szCs w:val="22"/>
                <w:lang w:val="sl-SI"/>
              </w:rPr>
              <w:t xml:space="preserve"> ped. ur</w:t>
            </w:r>
          </w:p>
        </w:tc>
      </w:tr>
      <w:tr w:rsidR="008E3E1B" w:rsidRPr="0044110C" w14:paraId="28665783" w14:textId="77777777" w:rsidTr="00027711">
        <w:trPr>
          <w:trHeight w:val="340"/>
        </w:trPr>
        <w:tc>
          <w:tcPr>
            <w:tcW w:w="4390" w:type="dxa"/>
          </w:tcPr>
          <w:p w14:paraId="25A054B1" w14:textId="3D213D95" w:rsidR="008E3E1B" w:rsidRPr="0044110C" w:rsidRDefault="008E3E1B" w:rsidP="009625F0">
            <w:pPr>
              <w:ind w:left="360"/>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w:t>
            </w:r>
            <w:r w:rsidRPr="0044110C">
              <w:rPr>
                <w:iCs/>
                <w:sz w:val="22"/>
                <w:szCs w:val="22"/>
                <w:lang w:val="sl-SI"/>
              </w:rPr>
              <w:br/>
              <w:t xml:space="preserve">(NLP </w:t>
            </w:r>
            <w:proofErr w:type="spellStart"/>
            <w:r w:rsidRPr="0044110C">
              <w:rPr>
                <w:iCs/>
                <w:sz w:val="22"/>
                <w:szCs w:val="22"/>
                <w:lang w:val="sl-SI"/>
              </w:rPr>
              <w:t>Coach</w:t>
            </w:r>
            <w:proofErr w:type="spellEnd"/>
            <w:r w:rsidRPr="0044110C">
              <w:rPr>
                <w:iCs/>
                <w:sz w:val="22"/>
                <w:szCs w:val="22"/>
                <w:lang w:val="sl-SI"/>
              </w:rPr>
              <w:t>) s certifikatom</w:t>
            </w:r>
          </w:p>
        </w:tc>
        <w:tc>
          <w:tcPr>
            <w:tcW w:w="2126" w:type="dxa"/>
            <w:noWrap/>
          </w:tcPr>
          <w:p w14:paraId="12DDC93E" w14:textId="1E838E6C" w:rsidR="008E3E1B" w:rsidRPr="0044110C" w:rsidRDefault="008E3E1B" w:rsidP="00194517">
            <w:pPr>
              <w:spacing w:line="480" w:lineRule="auto"/>
              <w:jc w:val="center"/>
              <w:rPr>
                <w:color w:val="000000" w:themeColor="text1"/>
                <w:sz w:val="22"/>
                <w:szCs w:val="22"/>
                <w:lang w:val="sl-SI"/>
              </w:rPr>
            </w:pPr>
            <w:r w:rsidRPr="0044110C">
              <w:rPr>
                <w:color w:val="000000" w:themeColor="text1"/>
                <w:sz w:val="22"/>
                <w:szCs w:val="22"/>
                <w:lang w:val="sl-SI"/>
              </w:rPr>
              <w:t>5</w:t>
            </w:r>
          </w:p>
        </w:tc>
        <w:tc>
          <w:tcPr>
            <w:tcW w:w="1559" w:type="dxa"/>
          </w:tcPr>
          <w:p w14:paraId="617E192D" w14:textId="7C5D2D8E" w:rsidR="008E3E1B" w:rsidRPr="0044110C" w:rsidRDefault="008E3E1B" w:rsidP="00194517">
            <w:pPr>
              <w:spacing w:line="480" w:lineRule="auto"/>
              <w:jc w:val="center"/>
              <w:rPr>
                <w:sz w:val="22"/>
                <w:szCs w:val="22"/>
                <w:lang w:val="sl-SI"/>
              </w:rPr>
            </w:pPr>
            <w:r w:rsidRPr="0044110C">
              <w:rPr>
                <w:sz w:val="22"/>
                <w:szCs w:val="22"/>
                <w:lang w:val="sl-SI"/>
              </w:rPr>
              <w:t>205 ped. ur</w:t>
            </w:r>
          </w:p>
        </w:tc>
        <w:tc>
          <w:tcPr>
            <w:tcW w:w="1559" w:type="dxa"/>
          </w:tcPr>
          <w:p w14:paraId="3D98C264" w14:textId="03621E15" w:rsidR="008E3E1B" w:rsidRPr="0044110C" w:rsidRDefault="008E3E1B" w:rsidP="00194517">
            <w:pPr>
              <w:spacing w:line="480" w:lineRule="auto"/>
              <w:jc w:val="center"/>
              <w:rPr>
                <w:sz w:val="22"/>
                <w:szCs w:val="22"/>
                <w:lang w:val="sl-SI"/>
              </w:rPr>
            </w:pPr>
            <w:r w:rsidRPr="0044110C">
              <w:rPr>
                <w:sz w:val="22"/>
                <w:szCs w:val="22"/>
                <w:lang w:val="sl-SI"/>
              </w:rPr>
              <w:t>205 ped. ur</w:t>
            </w:r>
          </w:p>
        </w:tc>
      </w:tr>
      <w:tr w:rsidR="00133907" w:rsidRPr="0044110C" w14:paraId="12F539CE" w14:textId="3C16BD5D" w:rsidTr="00027711">
        <w:trPr>
          <w:trHeight w:val="597"/>
        </w:trPr>
        <w:tc>
          <w:tcPr>
            <w:tcW w:w="4390" w:type="dxa"/>
            <w:hideMark/>
          </w:tcPr>
          <w:p w14:paraId="13B4AEB5" w14:textId="5A5EC0E5" w:rsidR="00133907" w:rsidRPr="0044110C" w:rsidRDefault="009625F0" w:rsidP="009625F0">
            <w:pPr>
              <w:ind w:left="360"/>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- 1. stopnja s certifikatom</w:t>
            </w:r>
          </w:p>
        </w:tc>
        <w:tc>
          <w:tcPr>
            <w:tcW w:w="2126" w:type="dxa"/>
            <w:noWrap/>
            <w:hideMark/>
          </w:tcPr>
          <w:p w14:paraId="159F14FF" w14:textId="5D67E4E6" w:rsidR="00133907" w:rsidRPr="0044110C" w:rsidRDefault="00A85AF9" w:rsidP="00194517">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0B7564B5" w14:textId="4FE670BF" w:rsidR="00133907" w:rsidRPr="0044110C" w:rsidRDefault="00C352CA" w:rsidP="00194517">
            <w:pPr>
              <w:spacing w:line="480" w:lineRule="auto"/>
              <w:jc w:val="center"/>
              <w:rPr>
                <w:color w:val="000000" w:themeColor="text1"/>
                <w:sz w:val="22"/>
                <w:szCs w:val="22"/>
                <w:lang w:val="sl-SI"/>
              </w:rPr>
            </w:pPr>
            <w:r>
              <w:rPr>
                <w:color w:val="000000" w:themeColor="text1"/>
                <w:sz w:val="22"/>
                <w:szCs w:val="22"/>
                <w:lang w:val="sl-SI"/>
              </w:rPr>
              <w:t>24</w:t>
            </w:r>
            <w:r w:rsidR="00972942" w:rsidRPr="0044110C">
              <w:rPr>
                <w:color w:val="000000" w:themeColor="text1"/>
                <w:sz w:val="22"/>
                <w:szCs w:val="22"/>
                <w:lang w:val="sl-SI"/>
              </w:rPr>
              <w:t xml:space="preserve"> ped. ur</w:t>
            </w:r>
          </w:p>
        </w:tc>
        <w:tc>
          <w:tcPr>
            <w:tcW w:w="1559" w:type="dxa"/>
          </w:tcPr>
          <w:p w14:paraId="4F6B6BE1" w14:textId="1003FC42" w:rsidR="00133907" w:rsidRPr="0044110C" w:rsidRDefault="00C352CA" w:rsidP="00194517">
            <w:pPr>
              <w:spacing w:line="480" w:lineRule="auto"/>
              <w:jc w:val="center"/>
              <w:rPr>
                <w:color w:val="000000" w:themeColor="text1"/>
                <w:sz w:val="22"/>
                <w:szCs w:val="22"/>
                <w:lang w:val="sl-SI"/>
              </w:rPr>
            </w:pPr>
            <w:r>
              <w:rPr>
                <w:color w:val="000000" w:themeColor="text1"/>
                <w:sz w:val="22"/>
                <w:szCs w:val="22"/>
                <w:lang w:val="sl-SI"/>
              </w:rPr>
              <w:t>24</w:t>
            </w:r>
            <w:r w:rsidR="00972942" w:rsidRPr="0044110C">
              <w:rPr>
                <w:color w:val="000000" w:themeColor="text1"/>
                <w:sz w:val="22"/>
                <w:szCs w:val="22"/>
                <w:lang w:val="sl-SI"/>
              </w:rPr>
              <w:t xml:space="preserve"> ped. ur</w:t>
            </w:r>
          </w:p>
        </w:tc>
      </w:tr>
      <w:tr w:rsidR="00133907" w:rsidRPr="0044110C" w14:paraId="2165A9CD" w14:textId="6716816F" w:rsidTr="00027711">
        <w:trPr>
          <w:trHeight w:val="549"/>
        </w:trPr>
        <w:tc>
          <w:tcPr>
            <w:tcW w:w="4390" w:type="dxa"/>
          </w:tcPr>
          <w:p w14:paraId="64B74C08" w14:textId="250A9452" w:rsidR="00133907" w:rsidRPr="0044110C" w:rsidRDefault="009625F0" w:rsidP="009625F0">
            <w:pPr>
              <w:ind w:left="360"/>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- 2. stopnja s certifikatom</w:t>
            </w:r>
          </w:p>
        </w:tc>
        <w:tc>
          <w:tcPr>
            <w:tcW w:w="2126" w:type="dxa"/>
            <w:noWrap/>
          </w:tcPr>
          <w:p w14:paraId="66ECB196" w14:textId="6CDB5883" w:rsidR="00133907" w:rsidRPr="0044110C" w:rsidRDefault="00A85AF9" w:rsidP="00194517">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28A80B0E" w14:textId="7551EC21" w:rsidR="00133907" w:rsidRPr="0044110C" w:rsidRDefault="00C352CA" w:rsidP="00194517">
            <w:pPr>
              <w:spacing w:line="480" w:lineRule="auto"/>
              <w:jc w:val="center"/>
              <w:rPr>
                <w:sz w:val="22"/>
                <w:szCs w:val="22"/>
                <w:lang w:val="sl-SI"/>
              </w:rPr>
            </w:pPr>
            <w:r>
              <w:rPr>
                <w:sz w:val="22"/>
                <w:szCs w:val="22"/>
                <w:lang w:val="sl-SI"/>
              </w:rPr>
              <w:t>24</w:t>
            </w:r>
            <w:r w:rsidR="00972942" w:rsidRPr="0044110C">
              <w:rPr>
                <w:sz w:val="22"/>
                <w:szCs w:val="22"/>
                <w:lang w:val="sl-SI"/>
              </w:rPr>
              <w:t xml:space="preserve"> ped. ur</w:t>
            </w:r>
          </w:p>
        </w:tc>
        <w:tc>
          <w:tcPr>
            <w:tcW w:w="1559" w:type="dxa"/>
          </w:tcPr>
          <w:p w14:paraId="65707256" w14:textId="592B2B07" w:rsidR="00133907" w:rsidRPr="0044110C" w:rsidRDefault="00C352CA" w:rsidP="00194517">
            <w:pPr>
              <w:spacing w:line="480" w:lineRule="auto"/>
              <w:jc w:val="center"/>
              <w:rPr>
                <w:sz w:val="22"/>
                <w:szCs w:val="22"/>
                <w:lang w:val="sl-SI"/>
              </w:rPr>
            </w:pPr>
            <w:r>
              <w:rPr>
                <w:sz w:val="22"/>
                <w:szCs w:val="22"/>
                <w:lang w:val="sl-SI"/>
              </w:rPr>
              <w:t>24</w:t>
            </w:r>
            <w:r w:rsidR="00972942" w:rsidRPr="0044110C">
              <w:rPr>
                <w:sz w:val="22"/>
                <w:szCs w:val="22"/>
                <w:lang w:val="sl-SI"/>
              </w:rPr>
              <w:t xml:space="preserve"> ped. ur</w:t>
            </w:r>
          </w:p>
        </w:tc>
      </w:tr>
      <w:tr w:rsidR="000B0133" w:rsidRPr="0044110C" w14:paraId="42662AF7" w14:textId="77777777" w:rsidTr="00027711">
        <w:trPr>
          <w:trHeight w:val="476"/>
        </w:trPr>
        <w:tc>
          <w:tcPr>
            <w:tcW w:w="4390" w:type="dxa"/>
          </w:tcPr>
          <w:p w14:paraId="6E7B8E00" w14:textId="253A3E1D" w:rsidR="000B0133" w:rsidRPr="0044110C" w:rsidRDefault="009625F0" w:rsidP="009625F0">
            <w:pPr>
              <w:spacing w:line="480" w:lineRule="auto"/>
              <w:jc w:val="center"/>
              <w:rPr>
                <w:bCs/>
                <w:color w:val="000000" w:themeColor="text1"/>
                <w:sz w:val="22"/>
                <w:szCs w:val="22"/>
                <w:lang w:val="sl-SI"/>
              </w:rPr>
            </w:pPr>
            <w:r w:rsidRPr="0044110C">
              <w:rPr>
                <w:iCs/>
                <w:sz w:val="22"/>
                <w:szCs w:val="22"/>
                <w:lang w:val="sl-SI"/>
              </w:rPr>
              <w:t xml:space="preserve">SCRUM </w:t>
            </w:r>
            <w:proofErr w:type="spellStart"/>
            <w:r w:rsidRPr="0044110C">
              <w:rPr>
                <w:iCs/>
                <w:sz w:val="22"/>
                <w:szCs w:val="22"/>
                <w:lang w:val="sl-SI"/>
              </w:rPr>
              <w:t>Master</w:t>
            </w:r>
            <w:proofErr w:type="spellEnd"/>
            <w:r w:rsidRPr="0044110C">
              <w:rPr>
                <w:iCs/>
                <w:sz w:val="22"/>
                <w:szCs w:val="22"/>
                <w:lang w:val="sl-SI"/>
              </w:rPr>
              <w:t xml:space="preserve"> (CSM) s certifikatom</w:t>
            </w:r>
          </w:p>
        </w:tc>
        <w:tc>
          <w:tcPr>
            <w:tcW w:w="2126" w:type="dxa"/>
            <w:noWrap/>
          </w:tcPr>
          <w:p w14:paraId="15038499" w14:textId="37B99E1A" w:rsidR="000B0133" w:rsidRPr="0044110C" w:rsidRDefault="00A85AF9" w:rsidP="009625F0">
            <w:pPr>
              <w:spacing w:line="480" w:lineRule="auto"/>
              <w:jc w:val="center"/>
              <w:rPr>
                <w:sz w:val="22"/>
                <w:szCs w:val="22"/>
                <w:lang w:val="sl-SI"/>
              </w:rPr>
            </w:pPr>
            <w:r w:rsidRPr="0044110C">
              <w:rPr>
                <w:color w:val="000000" w:themeColor="text1"/>
                <w:sz w:val="22"/>
                <w:szCs w:val="22"/>
                <w:lang w:val="sl-SI"/>
              </w:rPr>
              <w:t>25</w:t>
            </w:r>
          </w:p>
        </w:tc>
        <w:tc>
          <w:tcPr>
            <w:tcW w:w="1559" w:type="dxa"/>
          </w:tcPr>
          <w:p w14:paraId="430298F4" w14:textId="4C34613F" w:rsidR="000B0133" w:rsidRPr="0044110C" w:rsidRDefault="009625F0" w:rsidP="009625F0">
            <w:pPr>
              <w:spacing w:line="480" w:lineRule="auto"/>
              <w:jc w:val="center"/>
              <w:rPr>
                <w:sz w:val="22"/>
                <w:szCs w:val="22"/>
                <w:lang w:val="sl-SI"/>
              </w:rPr>
            </w:pPr>
            <w:r w:rsidRPr="0044110C">
              <w:rPr>
                <w:sz w:val="22"/>
                <w:szCs w:val="22"/>
                <w:lang w:val="sl-SI"/>
              </w:rPr>
              <w:t>16</w:t>
            </w:r>
            <w:r w:rsidR="00BF420E" w:rsidRPr="0044110C">
              <w:rPr>
                <w:sz w:val="22"/>
                <w:szCs w:val="22"/>
                <w:lang w:val="sl-SI"/>
              </w:rPr>
              <w:t xml:space="preserve"> ped. </w:t>
            </w:r>
            <w:r w:rsidR="000532B1" w:rsidRPr="0044110C">
              <w:rPr>
                <w:sz w:val="22"/>
                <w:szCs w:val="22"/>
                <w:lang w:val="sl-SI"/>
              </w:rPr>
              <w:t>u</w:t>
            </w:r>
            <w:r w:rsidR="00BF420E" w:rsidRPr="0044110C">
              <w:rPr>
                <w:sz w:val="22"/>
                <w:szCs w:val="22"/>
                <w:lang w:val="sl-SI"/>
              </w:rPr>
              <w:t>r</w:t>
            </w:r>
          </w:p>
        </w:tc>
        <w:tc>
          <w:tcPr>
            <w:tcW w:w="1559" w:type="dxa"/>
          </w:tcPr>
          <w:p w14:paraId="55B2AB65" w14:textId="6F2443A3" w:rsidR="000B0133" w:rsidRPr="0044110C" w:rsidRDefault="009625F0" w:rsidP="009625F0">
            <w:pPr>
              <w:spacing w:line="480" w:lineRule="auto"/>
              <w:jc w:val="center"/>
              <w:rPr>
                <w:sz w:val="22"/>
                <w:szCs w:val="22"/>
                <w:lang w:val="sl-SI"/>
              </w:rPr>
            </w:pPr>
            <w:r w:rsidRPr="0044110C">
              <w:rPr>
                <w:sz w:val="22"/>
                <w:szCs w:val="22"/>
                <w:lang w:val="sl-SI"/>
              </w:rPr>
              <w:t>16</w:t>
            </w:r>
            <w:r w:rsidR="00BF420E" w:rsidRPr="0044110C">
              <w:rPr>
                <w:sz w:val="22"/>
                <w:szCs w:val="22"/>
                <w:lang w:val="sl-SI"/>
              </w:rPr>
              <w:t>. ped. ur</w:t>
            </w:r>
          </w:p>
        </w:tc>
      </w:tr>
      <w:tr w:rsidR="000F53CF" w:rsidRPr="0044110C" w14:paraId="20BBB8A4" w14:textId="77777777" w:rsidTr="00027711">
        <w:trPr>
          <w:trHeight w:val="476"/>
        </w:trPr>
        <w:tc>
          <w:tcPr>
            <w:tcW w:w="4390" w:type="dxa"/>
          </w:tcPr>
          <w:p w14:paraId="169DD244" w14:textId="5DB99989" w:rsidR="000F53CF" w:rsidRPr="0044110C" w:rsidRDefault="000F53CF" w:rsidP="00A85AF9">
            <w:pPr>
              <w:spacing w:line="240" w:lineRule="auto"/>
              <w:jc w:val="center"/>
              <w:rPr>
                <w:iCs/>
                <w:sz w:val="22"/>
                <w:szCs w:val="22"/>
                <w:lang w:val="sl-SI"/>
              </w:rPr>
            </w:pPr>
            <w:r w:rsidRPr="0044110C">
              <w:rPr>
                <w:iCs/>
                <w:sz w:val="22"/>
                <w:szCs w:val="22"/>
                <w:lang w:val="sl-SI"/>
              </w:rPr>
              <w:t xml:space="preserve">SCRUM </w:t>
            </w:r>
            <w:proofErr w:type="spellStart"/>
            <w:r w:rsidRPr="0044110C">
              <w:rPr>
                <w:iCs/>
                <w:sz w:val="22"/>
                <w:szCs w:val="22"/>
                <w:lang w:val="sl-SI"/>
              </w:rPr>
              <w:t>Product</w:t>
            </w:r>
            <w:proofErr w:type="spellEnd"/>
            <w:r w:rsidRPr="0044110C">
              <w:rPr>
                <w:iCs/>
                <w:sz w:val="22"/>
                <w:szCs w:val="22"/>
                <w:lang w:val="sl-SI"/>
              </w:rPr>
              <w:t xml:space="preserve"> </w:t>
            </w:r>
            <w:proofErr w:type="spellStart"/>
            <w:r w:rsidRPr="0044110C">
              <w:rPr>
                <w:iCs/>
                <w:sz w:val="22"/>
                <w:szCs w:val="22"/>
                <w:lang w:val="sl-SI"/>
              </w:rPr>
              <w:t>Owner</w:t>
            </w:r>
            <w:proofErr w:type="spellEnd"/>
            <w:r w:rsidR="00A85AF9" w:rsidRPr="0044110C">
              <w:rPr>
                <w:iCs/>
                <w:sz w:val="22"/>
                <w:szCs w:val="22"/>
                <w:lang w:val="sl-SI"/>
              </w:rPr>
              <w:t xml:space="preserve"> (CSPO) s certifikatom</w:t>
            </w:r>
          </w:p>
        </w:tc>
        <w:tc>
          <w:tcPr>
            <w:tcW w:w="2126" w:type="dxa"/>
            <w:noWrap/>
          </w:tcPr>
          <w:p w14:paraId="3F98422F" w14:textId="18C1F501" w:rsidR="000F53CF" w:rsidRPr="0044110C" w:rsidRDefault="00A85AF9" w:rsidP="009625F0">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4F2FE9DA" w14:textId="0064C59F" w:rsidR="000F53CF" w:rsidRPr="0044110C" w:rsidRDefault="00406B92" w:rsidP="009625F0">
            <w:pPr>
              <w:spacing w:line="480" w:lineRule="auto"/>
              <w:jc w:val="center"/>
              <w:rPr>
                <w:sz w:val="22"/>
                <w:szCs w:val="22"/>
                <w:lang w:val="sl-SI"/>
              </w:rPr>
            </w:pPr>
            <w:r w:rsidRPr="0044110C">
              <w:rPr>
                <w:sz w:val="22"/>
                <w:szCs w:val="22"/>
                <w:lang w:val="sl-SI"/>
              </w:rPr>
              <w:t>16 ped. ur</w:t>
            </w:r>
          </w:p>
        </w:tc>
        <w:tc>
          <w:tcPr>
            <w:tcW w:w="1559" w:type="dxa"/>
          </w:tcPr>
          <w:p w14:paraId="7C2B35CB" w14:textId="34FE0BF3" w:rsidR="000F53CF" w:rsidRPr="0044110C" w:rsidRDefault="00406B92" w:rsidP="009625F0">
            <w:pPr>
              <w:spacing w:line="480" w:lineRule="auto"/>
              <w:jc w:val="center"/>
              <w:rPr>
                <w:sz w:val="22"/>
                <w:szCs w:val="22"/>
                <w:lang w:val="sl-SI"/>
              </w:rPr>
            </w:pPr>
            <w:r w:rsidRPr="0044110C">
              <w:rPr>
                <w:sz w:val="22"/>
                <w:szCs w:val="22"/>
                <w:lang w:val="sl-SI"/>
              </w:rPr>
              <w:t>16 ped. ur</w:t>
            </w:r>
          </w:p>
        </w:tc>
      </w:tr>
    </w:tbl>
    <w:p w14:paraId="025548CB" w14:textId="77777777" w:rsidR="00F356AF" w:rsidRPr="0044110C" w:rsidRDefault="00F356AF" w:rsidP="00F356AF">
      <w:pPr>
        <w:jc w:val="both"/>
        <w:rPr>
          <w:sz w:val="22"/>
          <w:szCs w:val="22"/>
          <w:highlight w:val="yellow"/>
          <w:lang w:val="sl-SI"/>
        </w:rPr>
      </w:pPr>
    </w:p>
    <w:p w14:paraId="7B85F50E" w14:textId="2C228EB8" w:rsidR="005056EB" w:rsidRPr="0044110C" w:rsidRDefault="005056EB" w:rsidP="005056EB">
      <w:pPr>
        <w:jc w:val="both"/>
        <w:rPr>
          <w:rFonts w:cs="Arial"/>
          <w:color w:val="000000"/>
          <w:sz w:val="22"/>
          <w:szCs w:val="22"/>
          <w:lang w:val="sl-SI"/>
        </w:rPr>
      </w:pPr>
      <w:r w:rsidRPr="0044110C">
        <w:rPr>
          <w:rFonts w:cs="Arial"/>
          <w:sz w:val="22"/>
          <w:szCs w:val="22"/>
          <w:lang w:val="sl-SI"/>
        </w:rPr>
        <w:t xml:space="preserve">Dejansko število </w:t>
      </w:r>
      <w:r w:rsidR="00CC6960">
        <w:rPr>
          <w:rFonts w:cs="Arial"/>
          <w:sz w:val="22"/>
          <w:szCs w:val="22"/>
          <w:lang w:val="sl-SI"/>
        </w:rPr>
        <w:t>kotizacij za</w:t>
      </w:r>
      <w:r w:rsidRPr="0044110C">
        <w:rPr>
          <w:rFonts w:cs="Arial"/>
          <w:sz w:val="22"/>
          <w:szCs w:val="22"/>
          <w:lang w:val="sl-SI"/>
        </w:rPr>
        <w:t xml:space="preserve"> posamezn</w:t>
      </w:r>
      <w:r w:rsidR="00CC6960">
        <w:rPr>
          <w:rFonts w:cs="Arial"/>
          <w:sz w:val="22"/>
          <w:szCs w:val="22"/>
          <w:lang w:val="sl-SI"/>
        </w:rPr>
        <w:t>a</w:t>
      </w:r>
      <w:r w:rsidRPr="0044110C">
        <w:rPr>
          <w:rFonts w:cs="Arial"/>
          <w:sz w:val="22"/>
          <w:szCs w:val="22"/>
          <w:lang w:val="sl-SI"/>
        </w:rPr>
        <w:t xml:space="preserve"> usposabljanja je odvisno od potreb, zato je v specifikacijah opredeljeno predvideno število </w:t>
      </w:r>
      <w:r w:rsidR="00CC6960">
        <w:rPr>
          <w:rFonts w:cs="Arial"/>
          <w:sz w:val="22"/>
          <w:szCs w:val="22"/>
          <w:lang w:val="sl-SI"/>
        </w:rPr>
        <w:t>kotizacij</w:t>
      </w:r>
      <w:r w:rsidRPr="0044110C">
        <w:rPr>
          <w:rFonts w:cs="Arial"/>
          <w:sz w:val="22"/>
          <w:szCs w:val="22"/>
          <w:lang w:val="sl-SI"/>
        </w:rPr>
        <w:t>. Za dinamiko izvajanja posameznega usposabljanja se bosta sproti dogovarjali kontaktna oseba naročnika in izvajalec.</w:t>
      </w:r>
      <w:r w:rsidRPr="0044110C">
        <w:rPr>
          <w:rFonts w:cs="Arial"/>
          <w:color w:val="000000"/>
          <w:sz w:val="22"/>
          <w:szCs w:val="22"/>
          <w:lang w:val="sl-SI"/>
        </w:rPr>
        <w:t xml:space="preserve"> </w:t>
      </w:r>
    </w:p>
    <w:p w14:paraId="11E16E92" w14:textId="63928B98" w:rsidR="00451660" w:rsidRPr="0044110C" w:rsidRDefault="00451660" w:rsidP="0087656F">
      <w:pPr>
        <w:spacing w:after="120"/>
        <w:jc w:val="both"/>
        <w:rPr>
          <w:b/>
          <w:bCs/>
          <w:sz w:val="22"/>
          <w:szCs w:val="22"/>
          <w:u w:val="single"/>
          <w:lang w:val="sl-SI"/>
        </w:rPr>
      </w:pPr>
    </w:p>
    <w:p w14:paraId="06279022" w14:textId="77777777" w:rsidR="005056EB" w:rsidRPr="0044110C" w:rsidRDefault="005056EB" w:rsidP="005056EB">
      <w:pPr>
        <w:jc w:val="both"/>
        <w:rPr>
          <w:rFonts w:cs="Arial"/>
          <w:b/>
          <w:bCs/>
          <w:sz w:val="22"/>
          <w:szCs w:val="22"/>
          <w:u w:val="single"/>
          <w:lang w:val="sl-SI"/>
        </w:rPr>
      </w:pPr>
      <w:r w:rsidRPr="0044110C">
        <w:rPr>
          <w:rFonts w:cs="Arial"/>
          <w:b/>
          <w:bCs/>
          <w:sz w:val="22"/>
          <w:szCs w:val="22"/>
          <w:u w:val="single"/>
          <w:lang w:val="sl-SI"/>
        </w:rPr>
        <w:t>Kraj izvedbe usposabljanja</w:t>
      </w:r>
    </w:p>
    <w:p w14:paraId="36D11B14" w14:textId="77777777" w:rsidR="005056EB" w:rsidRPr="0044110C" w:rsidRDefault="005056EB" w:rsidP="005056EB">
      <w:pPr>
        <w:jc w:val="both"/>
        <w:rPr>
          <w:rFonts w:cs="Arial"/>
          <w:sz w:val="22"/>
          <w:szCs w:val="22"/>
          <w:u w:val="single"/>
          <w:lang w:val="sl-SI"/>
        </w:rPr>
      </w:pPr>
    </w:p>
    <w:p w14:paraId="6FEBE5E6" w14:textId="2DAAEB7E" w:rsidR="006734C0" w:rsidRPr="0044110C" w:rsidRDefault="005056EB" w:rsidP="00673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44110C">
        <w:rPr>
          <w:rFonts w:cs="Arial"/>
          <w:sz w:val="22"/>
          <w:szCs w:val="22"/>
          <w:lang w:val="sl-SI"/>
        </w:rPr>
        <w:t>Izvajanje poteka na lokacijah v Ljubljani in drugih krajih v Sloveniji ali na daljavo (</w:t>
      </w:r>
      <w:r w:rsidRPr="0044110C">
        <w:rPr>
          <w:sz w:val="22"/>
          <w:szCs w:val="22"/>
          <w:lang w:val="sl-SI"/>
        </w:rPr>
        <w:t>izbrani ponudnik izvede usposabljanje na daljavo iz svojih prostorov in s svojo tehnično opremo).</w:t>
      </w:r>
      <w:r w:rsidR="006734C0" w:rsidRPr="0044110C">
        <w:rPr>
          <w:sz w:val="22"/>
          <w:szCs w:val="22"/>
          <w:lang w:val="sl-SI"/>
        </w:rPr>
        <w:t xml:space="preserve"> </w:t>
      </w:r>
      <w:r w:rsidR="006734C0" w:rsidRPr="0044110C">
        <w:rPr>
          <w:rFonts w:cs="Arial"/>
          <w:sz w:val="22"/>
          <w:szCs w:val="22"/>
          <w:lang w:val="sl-SI"/>
        </w:rPr>
        <w:t>Izvedbe v živo se izvajajo v prostorih izvajalca brez dodatnega doplačila</w:t>
      </w:r>
      <w:r w:rsidR="00432D33">
        <w:rPr>
          <w:rFonts w:cs="Arial"/>
          <w:sz w:val="22"/>
          <w:szCs w:val="22"/>
          <w:lang w:val="sl-SI"/>
        </w:rPr>
        <w:t xml:space="preserve"> (strošek mora biti vštet v ponudbo)</w:t>
      </w:r>
      <w:r w:rsidR="006734C0" w:rsidRPr="0044110C">
        <w:rPr>
          <w:rFonts w:cs="Arial"/>
          <w:sz w:val="22"/>
          <w:szCs w:val="22"/>
          <w:lang w:val="sl-SI"/>
        </w:rPr>
        <w:t>.</w:t>
      </w:r>
      <w:r w:rsidR="00CC6960">
        <w:rPr>
          <w:rFonts w:cs="Arial"/>
          <w:sz w:val="22"/>
          <w:szCs w:val="22"/>
          <w:lang w:val="sl-SI"/>
        </w:rPr>
        <w:t xml:space="preserve"> </w:t>
      </w:r>
    </w:p>
    <w:p w14:paraId="0F08A6FC" w14:textId="47DF93A1" w:rsidR="005056EB" w:rsidRPr="0044110C" w:rsidRDefault="005056EB" w:rsidP="005056EB">
      <w:pPr>
        <w:jc w:val="both"/>
        <w:rPr>
          <w:rFonts w:cs="Arial"/>
          <w:sz w:val="22"/>
          <w:szCs w:val="22"/>
          <w:lang w:val="sl-SI"/>
        </w:rPr>
      </w:pPr>
    </w:p>
    <w:p w14:paraId="59FAC76B" w14:textId="77777777" w:rsidR="005056EB" w:rsidRPr="0044110C" w:rsidRDefault="005056EB" w:rsidP="005056EB">
      <w:pPr>
        <w:jc w:val="both"/>
        <w:rPr>
          <w:rFonts w:cs="Arial"/>
          <w:sz w:val="22"/>
          <w:szCs w:val="22"/>
          <w:lang w:val="sl-SI"/>
        </w:rPr>
      </w:pPr>
    </w:p>
    <w:p w14:paraId="04C144B8" w14:textId="77777777" w:rsidR="005056EB" w:rsidRPr="0044110C" w:rsidRDefault="005056EB" w:rsidP="005056EB">
      <w:pPr>
        <w:jc w:val="both"/>
        <w:rPr>
          <w:rFonts w:cs="Arial"/>
          <w:b/>
          <w:bCs/>
          <w:color w:val="000000"/>
          <w:sz w:val="22"/>
          <w:szCs w:val="22"/>
          <w:u w:val="single"/>
          <w:lang w:val="sl-SI"/>
        </w:rPr>
      </w:pPr>
      <w:r w:rsidRPr="0044110C">
        <w:rPr>
          <w:rFonts w:cs="Arial"/>
          <w:b/>
          <w:bCs/>
          <w:color w:val="000000"/>
          <w:sz w:val="22"/>
          <w:szCs w:val="22"/>
          <w:u w:val="single"/>
          <w:lang w:val="sl-SI"/>
        </w:rPr>
        <w:t>Predstavitev usposabljanja</w:t>
      </w:r>
    </w:p>
    <w:p w14:paraId="0575E917" w14:textId="77777777" w:rsidR="005056EB" w:rsidRPr="0044110C" w:rsidRDefault="005056EB" w:rsidP="005056EB">
      <w:pPr>
        <w:jc w:val="both"/>
        <w:rPr>
          <w:rFonts w:cs="Arial"/>
          <w:color w:val="000000"/>
          <w:sz w:val="22"/>
          <w:szCs w:val="22"/>
          <w:u w:val="single"/>
          <w:lang w:val="sl-SI"/>
        </w:rPr>
      </w:pPr>
    </w:p>
    <w:p w14:paraId="6934AB18" w14:textId="0B7509AD" w:rsidR="000F7A22" w:rsidRPr="0044110C" w:rsidRDefault="005056EB" w:rsidP="00D27FCB">
      <w:pPr>
        <w:jc w:val="both"/>
        <w:rPr>
          <w:sz w:val="22"/>
          <w:szCs w:val="22"/>
          <w:lang w:val="sl-SI"/>
        </w:rPr>
      </w:pPr>
      <w:r w:rsidRPr="0044110C">
        <w:rPr>
          <w:sz w:val="22"/>
          <w:szCs w:val="22"/>
          <w:lang w:val="sl-SI"/>
        </w:rPr>
        <w:t>Na zahtevo naročnika ponudnik, ki izpolnjuje vse zahtevane pogoje, pred podpisom pogodbe predstavnikom Upravne akademije zagotovi krajšo podrobnejšo predstavitev usposabljanja in učnih metod. V primeru zavrnitve predstavitve ponudba ponudnika ne bo upoštevana.</w:t>
      </w:r>
    </w:p>
    <w:p w14:paraId="6E617AAF" w14:textId="77777777" w:rsidR="002B246E" w:rsidRPr="0044110C" w:rsidRDefault="002B246E" w:rsidP="002B246E">
      <w:pPr>
        <w:spacing w:line="240" w:lineRule="auto"/>
        <w:rPr>
          <w:sz w:val="22"/>
          <w:szCs w:val="22"/>
          <w:lang w:val="sl-SI"/>
        </w:rPr>
      </w:pPr>
    </w:p>
    <w:p w14:paraId="617C211C" w14:textId="58D7EB0F" w:rsidR="005056EB" w:rsidRPr="0044110C" w:rsidRDefault="005056EB" w:rsidP="002B246E">
      <w:pPr>
        <w:spacing w:line="240" w:lineRule="auto"/>
        <w:rPr>
          <w:b/>
          <w:bCs/>
          <w:sz w:val="22"/>
          <w:szCs w:val="22"/>
          <w:lang w:val="sl-SI"/>
        </w:rPr>
      </w:pPr>
      <w:r w:rsidRPr="0044110C">
        <w:rPr>
          <w:rFonts w:cs="Arial"/>
          <w:b/>
          <w:bCs/>
          <w:color w:val="000000"/>
          <w:sz w:val="22"/>
          <w:szCs w:val="22"/>
          <w:u w:val="single"/>
          <w:lang w:val="sl-SI"/>
        </w:rPr>
        <w:t>Pogodba</w:t>
      </w:r>
    </w:p>
    <w:p w14:paraId="720F27CE" w14:textId="77777777" w:rsidR="005056EB" w:rsidRPr="0044110C" w:rsidRDefault="005056EB" w:rsidP="005056EB">
      <w:pPr>
        <w:jc w:val="both"/>
        <w:rPr>
          <w:rFonts w:cs="Arial"/>
          <w:color w:val="000000"/>
          <w:sz w:val="22"/>
          <w:szCs w:val="22"/>
          <w:u w:val="single"/>
          <w:lang w:val="sl-SI"/>
        </w:rPr>
      </w:pPr>
    </w:p>
    <w:p w14:paraId="4111F6AA" w14:textId="040FD66A" w:rsidR="0087656F" w:rsidRPr="00CA64DE" w:rsidRDefault="005056EB" w:rsidP="00CA64DE">
      <w:pPr>
        <w:jc w:val="both"/>
        <w:rPr>
          <w:rFonts w:cs="Arial"/>
          <w:b/>
          <w:sz w:val="22"/>
          <w:szCs w:val="22"/>
          <w:lang w:val="sl-SI"/>
        </w:rPr>
      </w:pPr>
      <w:r w:rsidRPr="0044110C">
        <w:rPr>
          <w:rFonts w:cs="Arial"/>
          <w:color w:val="000000"/>
          <w:sz w:val="22"/>
          <w:szCs w:val="22"/>
          <w:lang w:val="sl-SI"/>
        </w:rPr>
        <w:t xml:space="preserve">Izbrani ponudnik za usposabljanje mora podpisati pogodbo v roku 3 dni od prejema podpisane pogodbe s strani naročnika. </w:t>
      </w:r>
      <w:r w:rsidR="002D5970" w:rsidRPr="0044110C">
        <w:rPr>
          <w:rFonts w:cs="Arial"/>
          <w:b/>
          <w:color w:val="000000"/>
          <w:sz w:val="22"/>
          <w:szCs w:val="22"/>
          <w:lang w:val="sl-SI"/>
        </w:rPr>
        <w:t xml:space="preserve">Veljavnost pogodbe je do </w:t>
      </w:r>
      <w:r w:rsidR="002D5970" w:rsidRPr="0044110C">
        <w:rPr>
          <w:rFonts w:cs="Arial"/>
          <w:b/>
          <w:sz w:val="22"/>
          <w:szCs w:val="22"/>
          <w:lang w:val="sl-SI"/>
        </w:rPr>
        <w:t xml:space="preserve">porabe načrtovanih sredstev v višini </w:t>
      </w:r>
      <w:r w:rsidR="002E56DE">
        <w:rPr>
          <w:rFonts w:cs="Arial"/>
          <w:b/>
          <w:sz w:val="22"/>
          <w:szCs w:val="22"/>
          <w:lang w:val="sl-SI"/>
        </w:rPr>
        <w:t>170.190</w:t>
      </w:r>
      <w:r w:rsidR="00F845E0" w:rsidRPr="009944D0">
        <w:rPr>
          <w:rFonts w:cs="Arial"/>
          <w:b/>
          <w:sz w:val="22"/>
          <w:szCs w:val="22"/>
          <w:lang w:val="sl-SI"/>
        </w:rPr>
        <w:t>,</w:t>
      </w:r>
      <w:r w:rsidR="00DA3667" w:rsidRPr="009944D0">
        <w:rPr>
          <w:rFonts w:cs="Arial"/>
          <w:b/>
          <w:sz w:val="22"/>
          <w:szCs w:val="22"/>
          <w:lang w:val="sl-SI"/>
        </w:rPr>
        <w:t>0</w:t>
      </w:r>
      <w:r w:rsidR="00F845E0" w:rsidRPr="009944D0">
        <w:rPr>
          <w:rFonts w:cs="Arial"/>
          <w:b/>
          <w:sz w:val="22"/>
          <w:szCs w:val="22"/>
          <w:lang w:val="sl-SI"/>
        </w:rPr>
        <w:t>0</w:t>
      </w:r>
      <w:r w:rsidR="00F845E0" w:rsidRPr="0044110C">
        <w:rPr>
          <w:rFonts w:cs="Arial"/>
          <w:b/>
          <w:sz w:val="22"/>
          <w:szCs w:val="22"/>
          <w:lang w:val="sl-SI"/>
        </w:rPr>
        <w:t xml:space="preserve"> </w:t>
      </w:r>
      <w:r w:rsidR="002D5970" w:rsidRPr="0044110C">
        <w:rPr>
          <w:rFonts w:cs="Arial"/>
          <w:b/>
          <w:sz w:val="22"/>
          <w:szCs w:val="22"/>
          <w:lang w:val="sl-SI"/>
        </w:rPr>
        <w:t>z DDV</w:t>
      </w:r>
      <w:r w:rsidR="009944D0">
        <w:rPr>
          <w:rFonts w:cs="Arial"/>
          <w:b/>
          <w:sz w:val="22"/>
          <w:szCs w:val="22"/>
          <w:lang w:val="sl-SI"/>
        </w:rPr>
        <w:t>,</w:t>
      </w:r>
      <w:r w:rsidR="002D5970" w:rsidRPr="0044110C">
        <w:rPr>
          <w:rFonts w:cs="Arial"/>
          <w:b/>
          <w:bCs/>
          <w:sz w:val="22"/>
          <w:szCs w:val="22"/>
          <w:lang w:val="sl-SI" w:eastAsia="sl-SI"/>
        </w:rPr>
        <w:t xml:space="preserve"> </w:t>
      </w:r>
      <w:r w:rsidR="002D5970" w:rsidRPr="0044110C">
        <w:rPr>
          <w:rFonts w:cs="Arial"/>
          <w:sz w:val="22"/>
          <w:szCs w:val="22"/>
          <w:lang w:val="sl-SI"/>
        </w:rPr>
        <w:t xml:space="preserve">oziroma ne dlje kot </w:t>
      </w:r>
      <w:r w:rsidR="008B7B9D">
        <w:rPr>
          <w:rFonts w:cs="Arial"/>
          <w:sz w:val="22"/>
          <w:szCs w:val="22"/>
          <w:lang w:val="sl-SI"/>
        </w:rPr>
        <w:t xml:space="preserve">do </w:t>
      </w:r>
      <w:r w:rsidR="002D5970" w:rsidRPr="0044110C">
        <w:rPr>
          <w:rFonts w:cs="Arial"/>
          <w:b/>
          <w:sz w:val="22"/>
          <w:szCs w:val="22"/>
          <w:lang w:val="sl-SI"/>
        </w:rPr>
        <w:t xml:space="preserve">30. 6. </w:t>
      </w:r>
      <w:r w:rsidR="0092026E" w:rsidRPr="0044110C">
        <w:rPr>
          <w:rFonts w:cs="Arial"/>
          <w:b/>
          <w:sz w:val="22"/>
          <w:szCs w:val="22"/>
          <w:lang w:val="sl-SI"/>
        </w:rPr>
        <w:t>2026</w:t>
      </w:r>
      <w:r w:rsidR="00B95863" w:rsidRPr="0044110C">
        <w:rPr>
          <w:rFonts w:cs="Arial"/>
          <w:b/>
          <w:sz w:val="22"/>
          <w:szCs w:val="22"/>
          <w:lang w:val="sl-SI"/>
        </w:rPr>
        <w:t>.</w:t>
      </w:r>
    </w:p>
    <w:sectPr w:rsidR="0087656F" w:rsidRPr="00CA64DE" w:rsidSect="00BE72FD">
      <w:headerReference w:type="default" r:id="rId12"/>
      <w:footerReference w:type="default" r:id="rId13"/>
      <w:pgSz w:w="11906" w:h="16838" w:code="9"/>
      <w:pgMar w:top="1418" w:right="1287"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F216" w14:textId="77777777" w:rsidR="00E17B21" w:rsidRDefault="00E17B21" w:rsidP="00BA6F86">
      <w:pPr>
        <w:spacing w:line="240" w:lineRule="auto"/>
      </w:pPr>
      <w:r>
        <w:separator/>
      </w:r>
    </w:p>
  </w:endnote>
  <w:endnote w:type="continuationSeparator" w:id="0">
    <w:p w14:paraId="3A2BB6D5" w14:textId="77777777" w:rsidR="00E17B21" w:rsidRDefault="00E17B21" w:rsidP="00BA6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5926" w14:textId="63AA37E7" w:rsidR="00F05025" w:rsidRDefault="00F05025">
    <w:pPr>
      <w:pStyle w:val="Noga"/>
      <w:jc w:val="right"/>
    </w:pPr>
    <w:r>
      <w:fldChar w:fldCharType="begin"/>
    </w:r>
    <w:r>
      <w:instrText>PAGE   \* MERGEFORMAT</w:instrText>
    </w:r>
    <w:r>
      <w:fldChar w:fldCharType="separate"/>
    </w:r>
    <w:r w:rsidR="008A6D61" w:rsidRPr="008A6D61">
      <w:rPr>
        <w:noProof/>
        <w:lang w:val="sl-SI"/>
      </w:rPr>
      <w:t>7</w:t>
    </w:r>
    <w:r>
      <w:fldChar w:fldCharType="end"/>
    </w:r>
  </w:p>
  <w:p w14:paraId="28CDB929" w14:textId="2C51799B" w:rsidR="00F05025" w:rsidRDefault="00F05025" w:rsidP="00D54364">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3DC81" w14:textId="77777777" w:rsidR="00E17B21" w:rsidRDefault="00E17B21" w:rsidP="00BA6F86">
      <w:pPr>
        <w:spacing w:line="240" w:lineRule="auto"/>
      </w:pPr>
      <w:r>
        <w:separator/>
      </w:r>
    </w:p>
  </w:footnote>
  <w:footnote w:type="continuationSeparator" w:id="0">
    <w:p w14:paraId="7DA8244E" w14:textId="77777777" w:rsidR="00E17B21" w:rsidRDefault="00E17B21" w:rsidP="00BA6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D3F6" w14:textId="77777777" w:rsidR="00BE72FD" w:rsidRPr="00C34433" w:rsidRDefault="00BE72FD" w:rsidP="00BE72FD">
    <w:pPr>
      <w:pStyle w:val="Glava"/>
      <w:jc w:val="right"/>
      <w:rPr>
        <w:bCs/>
      </w:rPr>
    </w:pPr>
    <w:proofErr w:type="spellStart"/>
    <w:r w:rsidRPr="004842CC">
      <w:rPr>
        <w:bCs/>
      </w:rPr>
      <w:t>Priloga</w:t>
    </w:r>
    <w:proofErr w:type="spellEnd"/>
    <w:r w:rsidRPr="004842CC">
      <w:rPr>
        <w:bCs/>
      </w:rPr>
      <w:t xml:space="preserve"> 1</w:t>
    </w:r>
    <w:r>
      <w:t xml:space="preserve">         </w:t>
    </w:r>
  </w:p>
  <w:p w14:paraId="2C578546" w14:textId="08768A71" w:rsidR="00F05025" w:rsidRPr="00C34433" w:rsidRDefault="00F05025" w:rsidP="00C34433">
    <w:pPr>
      <w:pStyle w:val="Glava"/>
      <w:jc w:val="right"/>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3" w15:restartNumberingAfterBreak="0">
    <w:nsid w:val="00A03AA9"/>
    <w:multiLevelType w:val="hybridMultilevel"/>
    <w:tmpl w:val="6172B1EA"/>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04839"/>
    <w:multiLevelType w:val="hybridMultilevel"/>
    <w:tmpl w:val="D32842E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95494D"/>
    <w:multiLevelType w:val="hybridMultilevel"/>
    <w:tmpl w:val="94C829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8EC0997"/>
    <w:multiLevelType w:val="hybridMultilevel"/>
    <w:tmpl w:val="36C0BA7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BF6A90"/>
    <w:multiLevelType w:val="hybridMultilevel"/>
    <w:tmpl w:val="AA6C5B3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B097728"/>
    <w:multiLevelType w:val="hybridMultilevel"/>
    <w:tmpl w:val="FE38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0D7000"/>
    <w:multiLevelType w:val="hybridMultilevel"/>
    <w:tmpl w:val="4FD2884A"/>
    <w:lvl w:ilvl="0" w:tplc="5E1A9734">
      <w:start w:val="1"/>
      <w:numFmt w:val="decimal"/>
      <w:lvlText w:val="%1."/>
      <w:lvlJc w:val="left"/>
      <w:pPr>
        <w:ind w:left="1428" w:hanging="360"/>
      </w:pPr>
      <w:rPr>
        <w:rFonts w:hint="default"/>
        <w:i/>
        <w:color w:val="auto"/>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15:restartNumberingAfterBreak="0">
    <w:nsid w:val="0F182CAB"/>
    <w:multiLevelType w:val="hybridMultilevel"/>
    <w:tmpl w:val="5E881D06"/>
    <w:lvl w:ilvl="0" w:tplc="B6E27B30">
      <w:start w:val="6"/>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7F20D1"/>
    <w:multiLevelType w:val="hybridMultilevel"/>
    <w:tmpl w:val="58E6CD0C"/>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5A04B94"/>
    <w:multiLevelType w:val="hybridMultilevel"/>
    <w:tmpl w:val="554CAFD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CF87DF4"/>
    <w:multiLevelType w:val="hybridMultilevel"/>
    <w:tmpl w:val="832A473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B13CCD"/>
    <w:multiLevelType w:val="hybridMultilevel"/>
    <w:tmpl w:val="80CA650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422FE7"/>
    <w:multiLevelType w:val="hybridMultilevel"/>
    <w:tmpl w:val="5EBCD73E"/>
    <w:lvl w:ilvl="0" w:tplc="1EB206AC">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9060159"/>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E714C9"/>
    <w:multiLevelType w:val="multilevel"/>
    <w:tmpl w:val="2F96DE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FBC7458"/>
    <w:multiLevelType w:val="hybridMultilevel"/>
    <w:tmpl w:val="A6A0F1C0"/>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CC60E5"/>
    <w:multiLevelType w:val="hybridMultilevel"/>
    <w:tmpl w:val="D988CE1A"/>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FD6F27"/>
    <w:multiLevelType w:val="hybridMultilevel"/>
    <w:tmpl w:val="E7FE8318"/>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871EF3"/>
    <w:multiLevelType w:val="hybridMultilevel"/>
    <w:tmpl w:val="F1AE1EFE"/>
    <w:lvl w:ilvl="0" w:tplc="963CFFC6">
      <w:start w:val="13"/>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83685C"/>
    <w:multiLevelType w:val="hybridMultilevel"/>
    <w:tmpl w:val="E4BA4984"/>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FA3BDD"/>
    <w:multiLevelType w:val="hybridMultilevel"/>
    <w:tmpl w:val="A19A421A"/>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815EFE"/>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2E28B6"/>
    <w:multiLevelType w:val="hybridMultilevel"/>
    <w:tmpl w:val="DD884F4E"/>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B71B2A"/>
    <w:multiLevelType w:val="hybridMultilevel"/>
    <w:tmpl w:val="88EAE21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5B7F5E"/>
    <w:multiLevelType w:val="hybridMultilevel"/>
    <w:tmpl w:val="3898931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3EE532C"/>
    <w:multiLevelType w:val="hybridMultilevel"/>
    <w:tmpl w:val="18A4B324"/>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1D247E"/>
    <w:multiLevelType w:val="multilevel"/>
    <w:tmpl w:val="71625D4A"/>
    <w:lvl w:ilvl="0">
      <w:start w:val="1"/>
      <w:numFmt w:val="bullet"/>
      <w:lvlText w:val="-"/>
      <w:lvlJc w:val="left"/>
      <w:pPr>
        <w:ind w:left="360" w:hanging="360"/>
      </w:pPr>
      <w:rPr>
        <w:rFonts w:ascii="Helvetica Neue" w:eastAsia="Helvetica Neue" w:hAnsi="Helvetica Neue" w:cs="Helvetica Neu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6E054BE"/>
    <w:multiLevelType w:val="hybridMultilevel"/>
    <w:tmpl w:val="245C2A44"/>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D35AA0"/>
    <w:multiLevelType w:val="hybridMultilevel"/>
    <w:tmpl w:val="F4D65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4FE5E4A"/>
    <w:multiLevelType w:val="hybridMultilevel"/>
    <w:tmpl w:val="32F07F62"/>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ED11B5"/>
    <w:multiLevelType w:val="hybridMultilevel"/>
    <w:tmpl w:val="E2D21628"/>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A7E6984"/>
    <w:multiLevelType w:val="hybridMultilevel"/>
    <w:tmpl w:val="56486A8C"/>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1E3F02"/>
    <w:multiLevelType w:val="hybridMultilevel"/>
    <w:tmpl w:val="9AC05CAA"/>
    <w:lvl w:ilvl="0" w:tplc="28DE3668">
      <w:start w:val="1"/>
      <w:numFmt w:val="bullet"/>
      <w:lvlText w:val="−"/>
      <w:lvlJc w:val="left"/>
      <w:pPr>
        <w:ind w:left="1068" w:hanging="360"/>
      </w:pPr>
      <w:rPr>
        <w:rFonts w:ascii="Arial" w:hAnsi="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15:restartNumberingAfterBreak="0">
    <w:nsid w:val="5DCD58DC"/>
    <w:multiLevelType w:val="hybridMultilevel"/>
    <w:tmpl w:val="94064DD4"/>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E860B66"/>
    <w:multiLevelType w:val="hybridMultilevel"/>
    <w:tmpl w:val="D610E48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EBA4A85"/>
    <w:multiLevelType w:val="hybridMultilevel"/>
    <w:tmpl w:val="400803D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F3C56A1"/>
    <w:multiLevelType w:val="hybridMultilevel"/>
    <w:tmpl w:val="F69A1F3C"/>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1A1412"/>
    <w:multiLevelType w:val="hybridMultilevel"/>
    <w:tmpl w:val="402A1EAA"/>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588601A"/>
    <w:multiLevelType w:val="hybridMultilevel"/>
    <w:tmpl w:val="0BA2C00E"/>
    <w:lvl w:ilvl="0" w:tplc="769A8AA4">
      <w:start w:val="1"/>
      <w:numFmt w:val="decimal"/>
      <w:lvlText w:val="%1."/>
      <w:lvlJc w:val="left"/>
      <w:pPr>
        <w:ind w:left="720" w:hanging="360"/>
      </w:pPr>
      <w:rPr>
        <w:rFonts w:hint="default"/>
        <w:i w:val="0"/>
        <w:iCs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6A925E3"/>
    <w:multiLevelType w:val="hybridMultilevel"/>
    <w:tmpl w:val="F8E4069C"/>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FB362A3"/>
    <w:multiLevelType w:val="hybridMultilevel"/>
    <w:tmpl w:val="BC1ABF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CD3C86"/>
    <w:multiLevelType w:val="hybridMultilevel"/>
    <w:tmpl w:val="55F0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66064"/>
    <w:multiLevelType w:val="hybridMultilevel"/>
    <w:tmpl w:val="61EC16BE"/>
    <w:lvl w:ilvl="0" w:tplc="A4BA16D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2533D"/>
    <w:multiLevelType w:val="hybridMultilevel"/>
    <w:tmpl w:val="25187BA8"/>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ADA4508"/>
    <w:multiLevelType w:val="hybridMultilevel"/>
    <w:tmpl w:val="064294DC"/>
    <w:lvl w:ilvl="0" w:tplc="C6068330">
      <w:start w:val="1"/>
      <w:numFmt w:val="decimal"/>
      <w:lvlText w:val="%1."/>
      <w:lvlJc w:val="left"/>
      <w:pPr>
        <w:ind w:left="36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3646093">
    <w:abstractNumId w:val="17"/>
  </w:num>
  <w:num w:numId="2" w16cid:durableId="1896771802">
    <w:abstractNumId w:val="29"/>
  </w:num>
  <w:num w:numId="3" w16cid:durableId="1234899284">
    <w:abstractNumId w:val="45"/>
  </w:num>
  <w:num w:numId="4" w16cid:durableId="874656207">
    <w:abstractNumId w:val="31"/>
  </w:num>
  <w:num w:numId="5" w16cid:durableId="1467701241">
    <w:abstractNumId w:val="5"/>
  </w:num>
  <w:num w:numId="6" w16cid:durableId="1893926745">
    <w:abstractNumId w:val="47"/>
  </w:num>
  <w:num w:numId="7" w16cid:durableId="1052316164">
    <w:abstractNumId w:val="44"/>
  </w:num>
  <w:num w:numId="8" w16cid:durableId="1171796384">
    <w:abstractNumId w:val="8"/>
  </w:num>
  <w:num w:numId="9" w16cid:durableId="633678355">
    <w:abstractNumId w:val="15"/>
  </w:num>
  <w:num w:numId="10" w16cid:durableId="516892252">
    <w:abstractNumId w:val="11"/>
  </w:num>
  <w:num w:numId="11" w16cid:durableId="1030951499">
    <w:abstractNumId w:val="37"/>
  </w:num>
  <w:num w:numId="12" w16cid:durableId="599799444">
    <w:abstractNumId w:val="30"/>
  </w:num>
  <w:num w:numId="13" w16cid:durableId="1642883848">
    <w:abstractNumId w:val="13"/>
  </w:num>
  <w:num w:numId="14" w16cid:durableId="607005043">
    <w:abstractNumId w:val="46"/>
  </w:num>
  <w:num w:numId="15" w16cid:durableId="1618294982">
    <w:abstractNumId w:val="19"/>
  </w:num>
  <w:num w:numId="16" w16cid:durableId="1516185985">
    <w:abstractNumId w:val="4"/>
  </w:num>
  <w:num w:numId="17" w16cid:durableId="16084836">
    <w:abstractNumId w:val="27"/>
  </w:num>
  <w:num w:numId="18" w16cid:durableId="714702139">
    <w:abstractNumId w:val="7"/>
  </w:num>
  <w:num w:numId="19" w16cid:durableId="1256354642">
    <w:abstractNumId w:val="35"/>
  </w:num>
  <w:num w:numId="20" w16cid:durableId="414471523">
    <w:abstractNumId w:val="12"/>
  </w:num>
  <w:num w:numId="21" w16cid:durableId="993338850">
    <w:abstractNumId w:val="14"/>
  </w:num>
  <w:num w:numId="22" w16cid:durableId="1237932922">
    <w:abstractNumId w:val="38"/>
  </w:num>
  <w:num w:numId="23" w16cid:durableId="358547758">
    <w:abstractNumId w:val="6"/>
  </w:num>
  <w:num w:numId="24" w16cid:durableId="1943100378">
    <w:abstractNumId w:val="26"/>
  </w:num>
  <w:num w:numId="25" w16cid:durableId="1573811919">
    <w:abstractNumId w:val="10"/>
  </w:num>
  <w:num w:numId="26" w16cid:durableId="1169297557">
    <w:abstractNumId w:val="9"/>
  </w:num>
  <w:num w:numId="27" w16cid:durableId="1735202596">
    <w:abstractNumId w:val="41"/>
  </w:num>
  <w:num w:numId="28" w16cid:durableId="1703431693">
    <w:abstractNumId w:val="16"/>
  </w:num>
  <w:num w:numId="29" w16cid:durableId="2111704267">
    <w:abstractNumId w:val="24"/>
  </w:num>
  <w:num w:numId="30" w16cid:durableId="1410737664">
    <w:abstractNumId w:val="21"/>
  </w:num>
  <w:num w:numId="31" w16cid:durableId="1960137725">
    <w:abstractNumId w:val="34"/>
  </w:num>
  <w:num w:numId="32" w16cid:durableId="2017226098">
    <w:abstractNumId w:val="25"/>
  </w:num>
  <w:num w:numId="33" w16cid:durableId="147981218">
    <w:abstractNumId w:val="3"/>
  </w:num>
  <w:num w:numId="34" w16cid:durableId="844519040">
    <w:abstractNumId w:val="23"/>
  </w:num>
  <w:num w:numId="35" w16cid:durableId="1128234394">
    <w:abstractNumId w:val="32"/>
  </w:num>
  <w:num w:numId="36" w16cid:durableId="1345742031">
    <w:abstractNumId w:val="20"/>
  </w:num>
  <w:num w:numId="37" w16cid:durableId="1413157344">
    <w:abstractNumId w:val="43"/>
  </w:num>
  <w:num w:numId="38" w16cid:durableId="207113660">
    <w:abstractNumId w:val="36"/>
  </w:num>
  <w:num w:numId="39" w16cid:durableId="1590305519">
    <w:abstractNumId w:val="22"/>
  </w:num>
  <w:num w:numId="40" w16cid:durableId="734473757">
    <w:abstractNumId w:val="18"/>
  </w:num>
  <w:num w:numId="41" w16cid:durableId="768886825">
    <w:abstractNumId w:val="40"/>
  </w:num>
  <w:num w:numId="42" w16cid:durableId="423038065">
    <w:abstractNumId w:val="28"/>
  </w:num>
  <w:num w:numId="43" w16cid:durableId="912934075">
    <w:abstractNumId w:val="42"/>
  </w:num>
  <w:num w:numId="44" w16cid:durableId="682515264">
    <w:abstractNumId w:val="39"/>
  </w:num>
  <w:num w:numId="45" w16cid:durableId="153886010">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1E"/>
    <w:rsid w:val="00003624"/>
    <w:rsid w:val="000037C9"/>
    <w:rsid w:val="00005239"/>
    <w:rsid w:val="0000704A"/>
    <w:rsid w:val="00010746"/>
    <w:rsid w:val="00011254"/>
    <w:rsid w:val="0002250F"/>
    <w:rsid w:val="00022DA6"/>
    <w:rsid w:val="00022DA9"/>
    <w:rsid w:val="00024336"/>
    <w:rsid w:val="00024512"/>
    <w:rsid w:val="00027711"/>
    <w:rsid w:val="000359CF"/>
    <w:rsid w:val="000376ED"/>
    <w:rsid w:val="00041903"/>
    <w:rsid w:val="00041EEE"/>
    <w:rsid w:val="00047FCE"/>
    <w:rsid w:val="00050E99"/>
    <w:rsid w:val="000532B1"/>
    <w:rsid w:val="00053D69"/>
    <w:rsid w:val="000556B4"/>
    <w:rsid w:val="00056906"/>
    <w:rsid w:val="00061325"/>
    <w:rsid w:val="00065814"/>
    <w:rsid w:val="0007361F"/>
    <w:rsid w:val="00083B0F"/>
    <w:rsid w:val="00087B9D"/>
    <w:rsid w:val="00093788"/>
    <w:rsid w:val="00093F36"/>
    <w:rsid w:val="000979E5"/>
    <w:rsid w:val="000A42B8"/>
    <w:rsid w:val="000A5C2C"/>
    <w:rsid w:val="000B0133"/>
    <w:rsid w:val="000B3DDF"/>
    <w:rsid w:val="000B46EB"/>
    <w:rsid w:val="000C0984"/>
    <w:rsid w:val="000C31CB"/>
    <w:rsid w:val="000D6933"/>
    <w:rsid w:val="000D6A1E"/>
    <w:rsid w:val="000E0BB8"/>
    <w:rsid w:val="000E4FF6"/>
    <w:rsid w:val="000E69A1"/>
    <w:rsid w:val="000E6E74"/>
    <w:rsid w:val="000E7D85"/>
    <w:rsid w:val="000F1B21"/>
    <w:rsid w:val="000F4214"/>
    <w:rsid w:val="000F53CF"/>
    <w:rsid w:val="000F7A22"/>
    <w:rsid w:val="0010037B"/>
    <w:rsid w:val="0010369C"/>
    <w:rsid w:val="00104403"/>
    <w:rsid w:val="001054D5"/>
    <w:rsid w:val="00113E83"/>
    <w:rsid w:val="001217A6"/>
    <w:rsid w:val="00126498"/>
    <w:rsid w:val="00131079"/>
    <w:rsid w:val="001336C2"/>
    <w:rsid w:val="00133907"/>
    <w:rsid w:val="00134535"/>
    <w:rsid w:val="001405E2"/>
    <w:rsid w:val="001456DE"/>
    <w:rsid w:val="00146ECA"/>
    <w:rsid w:val="001517BC"/>
    <w:rsid w:val="00151FEC"/>
    <w:rsid w:val="001600F1"/>
    <w:rsid w:val="00160A3F"/>
    <w:rsid w:val="0016309C"/>
    <w:rsid w:val="00163164"/>
    <w:rsid w:val="001633AF"/>
    <w:rsid w:val="00170E45"/>
    <w:rsid w:val="001716FE"/>
    <w:rsid w:val="00171CB5"/>
    <w:rsid w:val="00173559"/>
    <w:rsid w:val="001773D5"/>
    <w:rsid w:val="00177CAC"/>
    <w:rsid w:val="00190EBB"/>
    <w:rsid w:val="0019283E"/>
    <w:rsid w:val="00192BBE"/>
    <w:rsid w:val="00194517"/>
    <w:rsid w:val="0019603C"/>
    <w:rsid w:val="001A2EB8"/>
    <w:rsid w:val="001A3511"/>
    <w:rsid w:val="001A3C55"/>
    <w:rsid w:val="001A5054"/>
    <w:rsid w:val="001A7CAF"/>
    <w:rsid w:val="001B0613"/>
    <w:rsid w:val="001B3EF5"/>
    <w:rsid w:val="001C187E"/>
    <w:rsid w:val="001C2410"/>
    <w:rsid w:val="001C7F8F"/>
    <w:rsid w:val="001D0AE5"/>
    <w:rsid w:val="001D1170"/>
    <w:rsid w:val="001D23F2"/>
    <w:rsid w:val="001D46A0"/>
    <w:rsid w:val="001D712E"/>
    <w:rsid w:val="001E00B7"/>
    <w:rsid w:val="001E0418"/>
    <w:rsid w:val="001E1EA7"/>
    <w:rsid w:val="001E6CFF"/>
    <w:rsid w:val="001F03D1"/>
    <w:rsid w:val="001F03F3"/>
    <w:rsid w:val="001F3205"/>
    <w:rsid w:val="001F4D73"/>
    <w:rsid w:val="001F617F"/>
    <w:rsid w:val="00201831"/>
    <w:rsid w:val="0020271F"/>
    <w:rsid w:val="002030A2"/>
    <w:rsid w:val="002049FE"/>
    <w:rsid w:val="00205BD3"/>
    <w:rsid w:val="00207692"/>
    <w:rsid w:val="00211CC6"/>
    <w:rsid w:val="002126F9"/>
    <w:rsid w:val="002150EA"/>
    <w:rsid w:val="00216776"/>
    <w:rsid w:val="00222AA1"/>
    <w:rsid w:val="0022343A"/>
    <w:rsid w:val="00224D6E"/>
    <w:rsid w:val="00225CD2"/>
    <w:rsid w:val="002269F1"/>
    <w:rsid w:val="002327DC"/>
    <w:rsid w:val="002334BA"/>
    <w:rsid w:val="00233D8F"/>
    <w:rsid w:val="00237D68"/>
    <w:rsid w:val="00241A8E"/>
    <w:rsid w:val="0024452C"/>
    <w:rsid w:val="00246DEA"/>
    <w:rsid w:val="0025018A"/>
    <w:rsid w:val="0025147E"/>
    <w:rsid w:val="00251EDC"/>
    <w:rsid w:val="002556EC"/>
    <w:rsid w:val="00262E3D"/>
    <w:rsid w:val="00265844"/>
    <w:rsid w:val="0026665C"/>
    <w:rsid w:val="002675C9"/>
    <w:rsid w:val="002732F2"/>
    <w:rsid w:val="00273989"/>
    <w:rsid w:val="002804A5"/>
    <w:rsid w:val="0028091F"/>
    <w:rsid w:val="00281457"/>
    <w:rsid w:val="00281A2B"/>
    <w:rsid w:val="00283B0E"/>
    <w:rsid w:val="002853DB"/>
    <w:rsid w:val="00285771"/>
    <w:rsid w:val="00285AE0"/>
    <w:rsid w:val="00290D2E"/>
    <w:rsid w:val="0029134E"/>
    <w:rsid w:val="00291799"/>
    <w:rsid w:val="0029491E"/>
    <w:rsid w:val="00294B00"/>
    <w:rsid w:val="002A0461"/>
    <w:rsid w:val="002A4343"/>
    <w:rsid w:val="002A46A1"/>
    <w:rsid w:val="002A48D5"/>
    <w:rsid w:val="002A537A"/>
    <w:rsid w:val="002A64C1"/>
    <w:rsid w:val="002A798A"/>
    <w:rsid w:val="002B1248"/>
    <w:rsid w:val="002B246E"/>
    <w:rsid w:val="002B44E1"/>
    <w:rsid w:val="002C14AB"/>
    <w:rsid w:val="002C2A2C"/>
    <w:rsid w:val="002C2E08"/>
    <w:rsid w:val="002C3E2C"/>
    <w:rsid w:val="002C4064"/>
    <w:rsid w:val="002C5D8F"/>
    <w:rsid w:val="002D00CA"/>
    <w:rsid w:val="002D19FC"/>
    <w:rsid w:val="002D5970"/>
    <w:rsid w:val="002E0124"/>
    <w:rsid w:val="002E56DE"/>
    <w:rsid w:val="002E6CDF"/>
    <w:rsid w:val="002F08A9"/>
    <w:rsid w:val="002F483C"/>
    <w:rsid w:val="002F50A5"/>
    <w:rsid w:val="002F65CA"/>
    <w:rsid w:val="00304FF4"/>
    <w:rsid w:val="00305674"/>
    <w:rsid w:val="00305B41"/>
    <w:rsid w:val="00305F6C"/>
    <w:rsid w:val="003064B7"/>
    <w:rsid w:val="003126CE"/>
    <w:rsid w:val="0031284C"/>
    <w:rsid w:val="00314DA1"/>
    <w:rsid w:val="0031552A"/>
    <w:rsid w:val="00316AD6"/>
    <w:rsid w:val="003233BF"/>
    <w:rsid w:val="00326264"/>
    <w:rsid w:val="00330703"/>
    <w:rsid w:val="003330B0"/>
    <w:rsid w:val="00333926"/>
    <w:rsid w:val="00335163"/>
    <w:rsid w:val="00337EE1"/>
    <w:rsid w:val="00340AE6"/>
    <w:rsid w:val="00345E85"/>
    <w:rsid w:val="00347152"/>
    <w:rsid w:val="00352AE9"/>
    <w:rsid w:val="00352E16"/>
    <w:rsid w:val="00353097"/>
    <w:rsid w:val="003539D8"/>
    <w:rsid w:val="00353A0F"/>
    <w:rsid w:val="00360097"/>
    <w:rsid w:val="00361FE8"/>
    <w:rsid w:val="00363C95"/>
    <w:rsid w:val="00372940"/>
    <w:rsid w:val="00374768"/>
    <w:rsid w:val="00374948"/>
    <w:rsid w:val="00375F6E"/>
    <w:rsid w:val="00383058"/>
    <w:rsid w:val="0038417F"/>
    <w:rsid w:val="00385BD8"/>
    <w:rsid w:val="00387D3A"/>
    <w:rsid w:val="00387EE8"/>
    <w:rsid w:val="003903EF"/>
    <w:rsid w:val="00391982"/>
    <w:rsid w:val="0039600D"/>
    <w:rsid w:val="00397CCB"/>
    <w:rsid w:val="003A0D2C"/>
    <w:rsid w:val="003A2EF4"/>
    <w:rsid w:val="003A42FA"/>
    <w:rsid w:val="003A5643"/>
    <w:rsid w:val="003A6EFA"/>
    <w:rsid w:val="003B3AE6"/>
    <w:rsid w:val="003B46C8"/>
    <w:rsid w:val="003B54B5"/>
    <w:rsid w:val="003B577B"/>
    <w:rsid w:val="003B6E6B"/>
    <w:rsid w:val="003C0307"/>
    <w:rsid w:val="003C26E1"/>
    <w:rsid w:val="003C37C6"/>
    <w:rsid w:val="003C47AD"/>
    <w:rsid w:val="003C5D4F"/>
    <w:rsid w:val="003D6BF5"/>
    <w:rsid w:val="003D7226"/>
    <w:rsid w:val="003E0B76"/>
    <w:rsid w:val="003E4513"/>
    <w:rsid w:val="003F04EF"/>
    <w:rsid w:val="003F182E"/>
    <w:rsid w:val="003F2BDF"/>
    <w:rsid w:val="00404221"/>
    <w:rsid w:val="00406B92"/>
    <w:rsid w:val="00410E6D"/>
    <w:rsid w:val="0041613D"/>
    <w:rsid w:val="00420405"/>
    <w:rsid w:val="00420DDA"/>
    <w:rsid w:val="004257BF"/>
    <w:rsid w:val="00430EB4"/>
    <w:rsid w:val="00432D33"/>
    <w:rsid w:val="004349D5"/>
    <w:rsid w:val="0044110C"/>
    <w:rsid w:val="00443773"/>
    <w:rsid w:val="00444989"/>
    <w:rsid w:val="00447239"/>
    <w:rsid w:val="00447FBF"/>
    <w:rsid w:val="0045101A"/>
    <w:rsid w:val="00451660"/>
    <w:rsid w:val="00455F03"/>
    <w:rsid w:val="00455FB5"/>
    <w:rsid w:val="00456119"/>
    <w:rsid w:val="0045772A"/>
    <w:rsid w:val="0046374A"/>
    <w:rsid w:val="0046577C"/>
    <w:rsid w:val="00465E5A"/>
    <w:rsid w:val="004674F3"/>
    <w:rsid w:val="00470DCD"/>
    <w:rsid w:val="00470E5A"/>
    <w:rsid w:val="00474E34"/>
    <w:rsid w:val="00475C59"/>
    <w:rsid w:val="0047675F"/>
    <w:rsid w:val="00477671"/>
    <w:rsid w:val="00477A5B"/>
    <w:rsid w:val="00481ACD"/>
    <w:rsid w:val="0048339F"/>
    <w:rsid w:val="004842CC"/>
    <w:rsid w:val="00486F81"/>
    <w:rsid w:val="00490C47"/>
    <w:rsid w:val="00490EBB"/>
    <w:rsid w:val="00493A59"/>
    <w:rsid w:val="004A7DAF"/>
    <w:rsid w:val="004B2D6E"/>
    <w:rsid w:val="004B372F"/>
    <w:rsid w:val="004B401D"/>
    <w:rsid w:val="004D1A28"/>
    <w:rsid w:val="004D5B43"/>
    <w:rsid w:val="004E08E2"/>
    <w:rsid w:val="004E4AC4"/>
    <w:rsid w:val="004F5899"/>
    <w:rsid w:val="00500F4D"/>
    <w:rsid w:val="00504C00"/>
    <w:rsid w:val="005056AE"/>
    <w:rsid w:val="005056EB"/>
    <w:rsid w:val="00506468"/>
    <w:rsid w:val="00506F07"/>
    <w:rsid w:val="00507DDE"/>
    <w:rsid w:val="00514071"/>
    <w:rsid w:val="00521537"/>
    <w:rsid w:val="00526B87"/>
    <w:rsid w:val="00530BB2"/>
    <w:rsid w:val="00532586"/>
    <w:rsid w:val="00532CB2"/>
    <w:rsid w:val="005450A4"/>
    <w:rsid w:val="005465E5"/>
    <w:rsid w:val="00547C4B"/>
    <w:rsid w:val="0055077C"/>
    <w:rsid w:val="005521E7"/>
    <w:rsid w:val="00553799"/>
    <w:rsid w:val="0055495B"/>
    <w:rsid w:val="00556809"/>
    <w:rsid w:val="0055708A"/>
    <w:rsid w:val="00561B69"/>
    <w:rsid w:val="005700D3"/>
    <w:rsid w:val="00572264"/>
    <w:rsid w:val="00574100"/>
    <w:rsid w:val="005767D2"/>
    <w:rsid w:val="005800CB"/>
    <w:rsid w:val="0058705A"/>
    <w:rsid w:val="00595F44"/>
    <w:rsid w:val="005979CB"/>
    <w:rsid w:val="005A07F4"/>
    <w:rsid w:val="005A1CDB"/>
    <w:rsid w:val="005A5364"/>
    <w:rsid w:val="005A725D"/>
    <w:rsid w:val="005B1A92"/>
    <w:rsid w:val="005B4FE3"/>
    <w:rsid w:val="005B6742"/>
    <w:rsid w:val="005C212F"/>
    <w:rsid w:val="005D0BA1"/>
    <w:rsid w:val="005D1491"/>
    <w:rsid w:val="005D4EF0"/>
    <w:rsid w:val="005E1974"/>
    <w:rsid w:val="005F108C"/>
    <w:rsid w:val="005F446F"/>
    <w:rsid w:val="005F66B3"/>
    <w:rsid w:val="0060096B"/>
    <w:rsid w:val="00602700"/>
    <w:rsid w:val="00602DBC"/>
    <w:rsid w:val="0060481E"/>
    <w:rsid w:val="00606926"/>
    <w:rsid w:val="00606E16"/>
    <w:rsid w:val="00610858"/>
    <w:rsid w:val="0061277F"/>
    <w:rsid w:val="00614D29"/>
    <w:rsid w:val="00622918"/>
    <w:rsid w:val="00625555"/>
    <w:rsid w:val="00632660"/>
    <w:rsid w:val="00632970"/>
    <w:rsid w:val="00633262"/>
    <w:rsid w:val="0063342E"/>
    <w:rsid w:val="006337CA"/>
    <w:rsid w:val="0063571C"/>
    <w:rsid w:val="0063686E"/>
    <w:rsid w:val="00640ACD"/>
    <w:rsid w:val="00641480"/>
    <w:rsid w:val="00641497"/>
    <w:rsid w:val="0064310E"/>
    <w:rsid w:val="00643710"/>
    <w:rsid w:val="006716BE"/>
    <w:rsid w:val="006734C0"/>
    <w:rsid w:val="0067374D"/>
    <w:rsid w:val="00676B9E"/>
    <w:rsid w:val="0067756E"/>
    <w:rsid w:val="00680C3F"/>
    <w:rsid w:val="00682FE5"/>
    <w:rsid w:val="006867E5"/>
    <w:rsid w:val="006869ED"/>
    <w:rsid w:val="00690CBE"/>
    <w:rsid w:val="00692155"/>
    <w:rsid w:val="00692388"/>
    <w:rsid w:val="006932B4"/>
    <w:rsid w:val="00693B6E"/>
    <w:rsid w:val="00694867"/>
    <w:rsid w:val="00696FF0"/>
    <w:rsid w:val="006A16EB"/>
    <w:rsid w:val="006A3368"/>
    <w:rsid w:val="006A4E88"/>
    <w:rsid w:val="006A7FEF"/>
    <w:rsid w:val="006B2B53"/>
    <w:rsid w:val="006B740E"/>
    <w:rsid w:val="006B74E7"/>
    <w:rsid w:val="006C773D"/>
    <w:rsid w:val="006D3089"/>
    <w:rsid w:val="006D4E8E"/>
    <w:rsid w:val="006D5309"/>
    <w:rsid w:val="006D5B69"/>
    <w:rsid w:val="006D7B1F"/>
    <w:rsid w:val="006D7DA4"/>
    <w:rsid w:val="006E0CF9"/>
    <w:rsid w:val="006E20D1"/>
    <w:rsid w:val="006E56D4"/>
    <w:rsid w:val="006E6987"/>
    <w:rsid w:val="006F13F2"/>
    <w:rsid w:val="006F2C7C"/>
    <w:rsid w:val="006F3FE6"/>
    <w:rsid w:val="006F6DC9"/>
    <w:rsid w:val="006F7517"/>
    <w:rsid w:val="00700E0E"/>
    <w:rsid w:val="007020C3"/>
    <w:rsid w:val="007021E5"/>
    <w:rsid w:val="0070752B"/>
    <w:rsid w:val="0071221E"/>
    <w:rsid w:val="00713024"/>
    <w:rsid w:val="00713472"/>
    <w:rsid w:val="00716C0D"/>
    <w:rsid w:val="00717949"/>
    <w:rsid w:val="00720CBF"/>
    <w:rsid w:val="00721479"/>
    <w:rsid w:val="00722E08"/>
    <w:rsid w:val="00723292"/>
    <w:rsid w:val="00723A8B"/>
    <w:rsid w:val="00724E34"/>
    <w:rsid w:val="0072588F"/>
    <w:rsid w:val="00742F48"/>
    <w:rsid w:val="007434C3"/>
    <w:rsid w:val="00746F24"/>
    <w:rsid w:val="00753718"/>
    <w:rsid w:val="00753AFE"/>
    <w:rsid w:val="0075776E"/>
    <w:rsid w:val="00766B9D"/>
    <w:rsid w:val="00766F1A"/>
    <w:rsid w:val="0077293A"/>
    <w:rsid w:val="00773A3A"/>
    <w:rsid w:val="007818B7"/>
    <w:rsid w:val="007828CE"/>
    <w:rsid w:val="00782A43"/>
    <w:rsid w:val="0078616E"/>
    <w:rsid w:val="0079200E"/>
    <w:rsid w:val="00792643"/>
    <w:rsid w:val="00794952"/>
    <w:rsid w:val="00795D7A"/>
    <w:rsid w:val="007A3903"/>
    <w:rsid w:val="007A3C0D"/>
    <w:rsid w:val="007B138A"/>
    <w:rsid w:val="007B227E"/>
    <w:rsid w:val="007B35B3"/>
    <w:rsid w:val="007B3AC4"/>
    <w:rsid w:val="007B3CD6"/>
    <w:rsid w:val="007B4EF0"/>
    <w:rsid w:val="007B5915"/>
    <w:rsid w:val="007B720F"/>
    <w:rsid w:val="007C2FAE"/>
    <w:rsid w:val="007C3082"/>
    <w:rsid w:val="007C7A6F"/>
    <w:rsid w:val="007D3137"/>
    <w:rsid w:val="007E0F24"/>
    <w:rsid w:val="007E10E5"/>
    <w:rsid w:val="007E6210"/>
    <w:rsid w:val="007E7F2E"/>
    <w:rsid w:val="007F2475"/>
    <w:rsid w:val="007F33CF"/>
    <w:rsid w:val="00800EEF"/>
    <w:rsid w:val="00800F67"/>
    <w:rsid w:val="00802677"/>
    <w:rsid w:val="00805208"/>
    <w:rsid w:val="0081330B"/>
    <w:rsid w:val="0081350C"/>
    <w:rsid w:val="0081615C"/>
    <w:rsid w:val="00820156"/>
    <w:rsid w:val="00822C7F"/>
    <w:rsid w:val="00826389"/>
    <w:rsid w:val="008316AF"/>
    <w:rsid w:val="008334E5"/>
    <w:rsid w:val="00833E92"/>
    <w:rsid w:val="00836D05"/>
    <w:rsid w:val="00841C78"/>
    <w:rsid w:val="00842565"/>
    <w:rsid w:val="008447EE"/>
    <w:rsid w:val="00845693"/>
    <w:rsid w:val="008508ED"/>
    <w:rsid w:val="00852FE8"/>
    <w:rsid w:val="00854DA6"/>
    <w:rsid w:val="00861320"/>
    <w:rsid w:val="00861894"/>
    <w:rsid w:val="00864C3F"/>
    <w:rsid w:val="00866FDF"/>
    <w:rsid w:val="0086784E"/>
    <w:rsid w:val="0087656F"/>
    <w:rsid w:val="008808A4"/>
    <w:rsid w:val="0088128A"/>
    <w:rsid w:val="00883C91"/>
    <w:rsid w:val="00886CB7"/>
    <w:rsid w:val="0089032F"/>
    <w:rsid w:val="00891536"/>
    <w:rsid w:val="008924EE"/>
    <w:rsid w:val="00895096"/>
    <w:rsid w:val="008966C9"/>
    <w:rsid w:val="008A1480"/>
    <w:rsid w:val="008A14ED"/>
    <w:rsid w:val="008A16F2"/>
    <w:rsid w:val="008A3328"/>
    <w:rsid w:val="008A43D6"/>
    <w:rsid w:val="008A55A1"/>
    <w:rsid w:val="008A67C0"/>
    <w:rsid w:val="008A6D61"/>
    <w:rsid w:val="008A7039"/>
    <w:rsid w:val="008B01B5"/>
    <w:rsid w:val="008B33ED"/>
    <w:rsid w:val="008B5D90"/>
    <w:rsid w:val="008B6072"/>
    <w:rsid w:val="008B768E"/>
    <w:rsid w:val="008B7B9D"/>
    <w:rsid w:val="008C72D9"/>
    <w:rsid w:val="008D1D51"/>
    <w:rsid w:val="008D5558"/>
    <w:rsid w:val="008D557F"/>
    <w:rsid w:val="008D61E2"/>
    <w:rsid w:val="008E3885"/>
    <w:rsid w:val="008E3966"/>
    <w:rsid w:val="008E3E1B"/>
    <w:rsid w:val="008E4D6F"/>
    <w:rsid w:val="008E67B5"/>
    <w:rsid w:val="008E6FB7"/>
    <w:rsid w:val="008F0D8A"/>
    <w:rsid w:val="008F138C"/>
    <w:rsid w:val="008F28D1"/>
    <w:rsid w:val="008F4161"/>
    <w:rsid w:val="008F70C5"/>
    <w:rsid w:val="009010D4"/>
    <w:rsid w:val="0090166F"/>
    <w:rsid w:val="00902269"/>
    <w:rsid w:val="009037F5"/>
    <w:rsid w:val="00903A10"/>
    <w:rsid w:val="0090481F"/>
    <w:rsid w:val="00904F98"/>
    <w:rsid w:val="00905CD8"/>
    <w:rsid w:val="0090677A"/>
    <w:rsid w:val="00912BFB"/>
    <w:rsid w:val="00916C3F"/>
    <w:rsid w:val="00917FC7"/>
    <w:rsid w:val="0092026E"/>
    <w:rsid w:val="00921612"/>
    <w:rsid w:val="00923688"/>
    <w:rsid w:val="00924CD5"/>
    <w:rsid w:val="00925C84"/>
    <w:rsid w:val="00926303"/>
    <w:rsid w:val="0092698F"/>
    <w:rsid w:val="00930F18"/>
    <w:rsid w:val="00931463"/>
    <w:rsid w:val="00931FDC"/>
    <w:rsid w:val="00931FF2"/>
    <w:rsid w:val="00933EEB"/>
    <w:rsid w:val="00934160"/>
    <w:rsid w:val="00937063"/>
    <w:rsid w:val="0093741E"/>
    <w:rsid w:val="009419E7"/>
    <w:rsid w:val="00942D2F"/>
    <w:rsid w:val="00945CAF"/>
    <w:rsid w:val="00945DE9"/>
    <w:rsid w:val="00946583"/>
    <w:rsid w:val="00951469"/>
    <w:rsid w:val="00951768"/>
    <w:rsid w:val="009555A8"/>
    <w:rsid w:val="00956A1E"/>
    <w:rsid w:val="00956AC5"/>
    <w:rsid w:val="00957C39"/>
    <w:rsid w:val="009625F0"/>
    <w:rsid w:val="00970C9F"/>
    <w:rsid w:val="00970FDE"/>
    <w:rsid w:val="00972942"/>
    <w:rsid w:val="00972A28"/>
    <w:rsid w:val="00973CDC"/>
    <w:rsid w:val="00977AB7"/>
    <w:rsid w:val="009828CE"/>
    <w:rsid w:val="009869EE"/>
    <w:rsid w:val="00986FC8"/>
    <w:rsid w:val="00991BEE"/>
    <w:rsid w:val="00993C3F"/>
    <w:rsid w:val="009944D0"/>
    <w:rsid w:val="00994C27"/>
    <w:rsid w:val="00994E67"/>
    <w:rsid w:val="00996E51"/>
    <w:rsid w:val="009A0ED6"/>
    <w:rsid w:val="009A23CD"/>
    <w:rsid w:val="009A6DDE"/>
    <w:rsid w:val="009A7372"/>
    <w:rsid w:val="009B60A0"/>
    <w:rsid w:val="009C180E"/>
    <w:rsid w:val="009C678C"/>
    <w:rsid w:val="009C76C4"/>
    <w:rsid w:val="009C7FA2"/>
    <w:rsid w:val="009D2069"/>
    <w:rsid w:val="009D2585"/>
    <w:rsid w:val="009D3A0A"/>
    <w:rsid w:val="009D4B8F"/>
    <w:rsid w:val="009D76F1"/>
    <w:rsid w:val="009E0A26"/>
    <w:rsid w:val="009E23CE"/>
    <w:rsid w:val="009E3B87"/>
    <w:rsid w:val="009E520C"/>
    <w:rsid w:val="009E67DF"/>
    <w:rsid w:val="009F0968"/>
    <w:rsid w:val="009F290E"/>
    <w:rsid w:val="009F5DA6"/>
    <w:rsid w:val="00A00755"/>
    <w:rsid w:val="00A023ED"/>
    <w:rsid w:val="00A02E2A"/>
    <w:rsid w:val="00A046D7"/>
    <w:rsid w:val="00A05FC0"/>
    <w:rsid w:val="00A06086"/>
    <w:rsid w:val="00A1350C"/>
    <w:rsid w:val="00A13E5B"/>
    <w:rsid w:val="00A1604D"/>
    <w:rsid w:val="00A16846"/>
    <w:rsid w:val="00A22CBB"/>
    <w:rsid w:val="00A25728"/>
    <w:rsid w:val="00A27BD9"/>
    <w:rsid w:val="00A3160C"/>
    <w:rsid w:val="00A31817"/>
    <w:rsid w:val="00A33292"/>
    <w:rsid w:val="00A46AC6"/>
    <w:rsid w:val="00A46B30"/>
    <w:rsid w:val="00A51379"/>
    <w:rsid w:val="00A52533"/>
    <w:rsid w:val="00A54F85"/>
    <w:rsid w:val="00A56FA6"/>
    <w:rsid w:val="00A57D37"/>
    <w:rsid w:val="00A626BD"/>
    <w:rsid w:val="00A663B4"/>
    <w:rsid w:val="00A67FCA"/>
    <w:rsid w:val="00A71F28"/>
    <w:rsid w:val="00A76EC2"/>
    <w:rsid w:val="00A81D5B"/>
    <w:rsid w:val="00A85AF9"/>
    <w:rsid w:val="00A8676D"/>
    <w:rsid w:val="00A94A22"/>
    <w:rsid w:val="00A94C9F"/>
    <w:rsid w:val="00A95597"/>
    <w:rsid w:val="00A95826"/>
    <w:rsid w:val="00A960A9"/>
    <w:rsid w:val="00A9621F"/>
    <w:rsid w:val="00A9699B"/>
    <w:rsid w:val="00AA168F"/>
    <w:rsid w:val="00AA21B0"/>
    <w:rsid w:val="00AA5F2E"/>
    <w:rsid w:val="00AA744C"/>
    <w:rsid w:val="00AB18E9"/>
    <w:rsid w:val="00AB301A"/>
    <w:rsid w:val="00AB4B2D"/>
    <w:rsid w:val="00AB5965"/>
    <w:rsid w:val="00AC06A0"/>
    <w:rsid w:val="00AC1583"/>
    <w:rsid w:val="00AC2E8F"/>
    <w:rsid w:val="00AC491F"/>
    <w:rsid w:val="00AC4A46"/>
    <w:rsid w:val="00AC50C6"/>
    <w:rsid w:val="00AC6A76"/>
    <w:rsid w:val="00AD7C34"/>
    <w:rsid w:val="00AE08C8"/>
    <w:rsid w:val="00AE09AE"/>
    <w:rsid w:val="00AE2A7A"/>
    <w:rsid w:val="00AE332C"/>
    <w:rsid w:val="00AE7D72"/>
    <w:rsid w:val="00AF0B11"/>
    <w:rsid w:val="00AF12DF"/>
    <w:rsid w:val="00AF20A3"/>
    <w:rsid w:val="00B06E9F"/>
    <w:rsid w:val="00B109CA"/>
    <w:rsid w:val="00B13F27"/>
    <w:rsid w:val="00B1547F"/>
    <w:rsid w:val="00B17872"/>
    <w:rsid w:val="00B20BDB"/>
    <w:rsid w:val="00B21605"/>
    <w:rsid w:val="00B2216E"/>
    <w:rsid w:val="00B22F0A"/>
    <w:rsid w:val="00B33A8A"/>
    <w:rsid w:val="00B35771"/>
    <w:rsid w:val="00B362D4"/>
    <w:rsid w:val="00B36FEA"/>
    <w:rsid w:val="00B4096A"/>
    <w:rsid w:val="00B41D49"/>
    <w:rsid w:val="00B42827"/>
    <w:rsid w:val="00B43BC2"/>
    <w:rsid w:val="00B44ECB"/>
    <w:rsid w:val="00B45220"/>
    <w:rsid w:val="00B47C8E"/>
    <w:rsid w:val="00B566A4"/>
    <w:rsid w:val="00B57316"/>
    <w:rsid w:val="00B577B6"/>
    <w:rsid w:val="00B624B6"/>
    <w:rsid w:val="00B6300C"/>
    <w:rsid w:val="00B6383A"/>
    <w:rsid w:val="00B63A1D"/>
    <w:rsid w:val="00B656F9"/>
    <w:rsid w:val="00B75F4E"/>
    <w:rsid w:val="00B76083"/>
    <w:rsid w:val="00B91F9B"/>
    <w:rsid w:val="00B933B9"/>
    <w:rsid w:val="00B95863"/>
    <w:rsid w:val="00BA4728"/>
    <w:rsid w:val="00BA6F86"/>
    <w:rsid w:val="00BB2371"/>
    <w:rsid w:val="00BB7134"/>
    <w:rsid w:val="00BC2062"/>
    <w:rsid w:val="00BC3904"/>
    <w:rsid w:val="00BC4E9F"/>
    <w:rsid w:val="00BD0F6C"/>
    <w:rsid w:val="00BD2D55"/>
    <w:rsid w:val="00BD7512"/>
    <w:rsid w:val="00BD76E1"/>
    <w:rsid w:val="00BD7C9F"/>
    <w:rsid w:val="00BE2C55"/>
    <w:rsid w:val="00BE6831"/>
    <w:rsid w:val="00BE72FD"/>
    <w:rsid w:val="00BF345E"/>
    <w:rsid w:val="00BF4127"/>
    <w:rsid w:val="00BF420E"/>
    <w:rsid w:val="00C00C48"/>
    <w:rsid w:val="00C02046"/>
    <w:rsid w:val="00C02E17"/>
    <w:rsid w:val="00C065D7"/>
    <w:rsid w:val="00C10180"/>
    <w:rsid w:val="00C12401"/>
    <w:rsid w:val="00C12588"/>
    <w:rsid w:val="00C13979"/>
    <w:rsid w:val="00C146F0"/>
    <w:rsid w:val="00C14903"/>
    <w:rsid w:val="00C14AC3"/>
    <w:rsid w:val="00C1612D"/>
    <w:rsid w:val="00C20B72"/>
    <w:rsid w:val="00C20C0A"/>
    <w:rsid w:val="00C21D8D"/>
    <w:rsid w:val="00C24D54"/>
    <w:rsid w:val="00C271F4"/>
    <w:rsid w:val="00C34433"/>
    <w:rsid w:val="00C34D15"/>
    <w:rsid w:val="00C34E6D"/>
    <w:rsid w:val="00C35182"/>
    <w:rsid w:val="00C352CA"/>
    <w:rsid w:val="00C360AE"/>
    <w:rsid w:val="00C36B5E"/>
    <w:rsid w:val="00C3766C"/>
    <w:rsid w:val="00C408B8"/>
    <w:rsid w:val="00C4491C"/>
    <w:rsid w:val="00C45057"/>
    <w:rsid w:val="00C45FD0"/>
    <w:rsid w:val="00C500E0"/>
    <w:rsid w:val="00C50184"/>
    <w:rsid w:val="00C50C65"/>
    <w:rsid w:val="00C5330E"/>
    <w:rsid w:val="00C54E3D"/>
    <w:rsid w:val="00C560E8"/>
    <w:rsid w:val="00C632A9"/>
    <w:rsid w:val="00C63A39"/>
    <w:rsid w:val="00C6456C"/>
    <w:rsid w:val="00C704BF"/>
    <w:rsid w:val="00C75BF4"/>
    <w:rsid w:val="00C77EF5"/>
    <w:rsid w:val="00C82EC4"/>
    <w:rsid w:val="00C90C65"/>
    <w:rsid w:val="00C9104A"/>
    <w:rsid w:val="00C93019"/>
    <w:rsid w:val="00C93BEA"/>
    <w:rsid w:val="00C94A6E"/>
    <w:rsid w:val="00C95396"/>
    <w:rsid w:val="00C97E70"/>
    <w:rsid w:val="00CA0E0B"/>
    <w:rsid w:val="00CA140A"/>
    <w:rsid w:val="00CA1445"/>
    <w:rsid w:val="00CA2C7E"/>
    <w:rsid w:val="00CA64DE"/>
    <w:rsid w:val="00CA6943"/>
    <w:rsid w:val="00CA79ED"/>
    <w:rsid w:val="00CB2163"/>
    <w:rsid w:val="00CB5E1C"/>
    <w:rsid w:val="00CB624B"/>
    <w:rsid w:val="00CC2AA3"/>
    <w:rsid w:val="00CC2AC7"/>
    <w:rsid w:val="00CC31F9"/>
    <w:rsid w:val="00CC3EEC"/>
    <w:rsid w:val="00CC477E"/>
    <w:rsid w:val="00CC6960"/>
    <w:rsid w:val="00CD25DC"/>
    <w:rsid w:val="00CD2F4E"/>
    <w:rsid w:val="00CD34FD"/>
    <w:rsid w:val="00CD383E"/>
    <w:rsid w:val="00CD4B09"/>
    <w:rsid w:val="00CD4B5B"/>
    <w:rsid w:val="00CD6F2A"/>
    <w:rsid w:val="00CD7267"/>
    <w:rsid w:val="00CE0E80"/>
    <w:rsid w:val="00CE5215"/>
    <w:rsid w:val="00CF0751"/>
    <w:rsid w:val="00CF0B2A"/>
    <w:rsid w:val="00CF3C76"/>
    <w:rsid w:val="00CF4B5A"/>
    <w:rsid w:val="00CF53D3"/>
    <w:rsid w:val="00D01B56"/>
    <w:rsid w:val="00D037CD"/>
    <w:rsid w:val="00D04267"/>
    <w:rsid w:val="00D11FC8"/>
    <w:rsid w:val="00D135D5"/>
    <w:rsid w:val="00D203D1"/>
    <w:rsid w:val="00D20AF9"/>
    <w:rsid w:val="00D227F5"/>
    <w:rsid w:val="00D23CED"/>
    <w:rsid w:val="00D27FCB"/>
    <w:rsid w:val="00D30265"/>
    <w:rsid w:val="00D315DB"/>
    <w:rsid w:val="00D3421A"/>
    <w:rsid w:val="00D37B58"/>
    <w:rsid w:val="00D418CD"/>
    <w:rsid w:val="00D44C5B"/>
    <w:rsid w:val="00D54364"/>
    <w:rsid w:val="00D55228"/>
    <w:rsid w:val="00D55297"/>
    <w:rsid w:val="00D552AD"/>
    <w:rsid w:val="00D613D0"/>
    <w:rsid w:val="00D63EC8"/>
    <w:rsid w:val="00D65CA4"/>
    <w:rsid w:val="00D73BE2"/>
    <w:rsid w:val="00D73CB8"/>
    <w:rsid w:val="00D756C0"/>
    <w:rsid w:val="00D76AF7"/>
    <w:rsid w:val="00D76CFA"/>
    <w:rsid w:val="00D772ED"/>
    <w:rsid w:val="00D801A2"/>
    <w:rsid w:val="00D83252"/>
    <w:rsid w:val="00D834C9"/>
    <w:rsid w:val="00D837A7"/>
    <w:rsid w:val="00D87555"/>
    <w:rsid w:val="00D91522"/>
    <w:rsid w:val="00D92417"/>
    <w:rsid w:val="00D938D9"/>
    <w:rsid w:val="00D94957"/>
    <w:rsid w:val="00D9770E"/>
    <w:rsid w:val="00DA072E"/>
    <w:rsid w:val="00DA0A44"/>
    <w:rsid w:val="00DA3667"/>
    <w:rsid w:val="00DA48CA"/>
    <w:rsid w:val="00DB28BE"/>
    <w:rsid w:val="00DB572E"/>
    <w:rsid w:val="00DC01CA"/>
    <w:rsid w:val="00DC29AA"/>
    <w:rsid w:val="00DC5C4A"/>
    <w:rsid w:val="00DD171A"/>
    <w:rsid w:val="00DD2920"/>
    <w:rsid w:val="00DD37C8"/>
    <w:rsid w:val="00DE123F"/>
    <w:rsid w:val="00DE1CF7"/>
    <w:rsid w:val="00DE3BA2"/>
    <w:rsid w:val="00DE3D05"/>
    <w:rsid w:val="00DE3D78"/>
    <w:rsid w:val="00DE4073"/>
    <w:rsid w:val="00DE4188"/>
    <w:rsid w:val="00DF07F5"/>
    <w:rsid w:val="00DF0FDC"/>
    <w:rsid w:val="00DF63BF"/>
    <w:rsid w:val="00DF6D9B"/>
    <w:rsid w:val="00E03F1F"/>
    <w:rsid w:val="00E04D6E"/>
    <w:rsid w:val="00E16E0A"/>
    <w:rsid w:val="00E1751E"/>
    <w:rsid w:val="00E17B21"/>
    <w:rsid w:val="00E2111E"/>
    <w:rsid w:val="00E22C22"/>
    <w:rsid w:val="00E27165"/>
    <w:rsid w:val="00E275FF"/>
    <w:rsid w:val="00E35EBF"/>
    <w:rsid w:val="00E403E0"/>
    <w:rsid w:val="00E42E0E"/>
    <w:rsid w:val="00E474AE"/>
    <w:rsid w:val="00E47AD5"/>
    <w:rsid w:val="00E506CC"/>
    <w:rsid w:val="00E50C26"/>
    <w:rsid w:val="00E5163F"/>
    <w:rsid w:val="00E51D0F"/>
    <w:rsid w:val="00E521B9"/>
    <w:rsid w:val="00E54753"/>
    <w:rsid w:val="00E5483A"/>
    <w:rsid w:val="00E56187"/>
    <w:rsid w:val="00E564EA"/>
    <w:rsid w:val="00E613CD"/>
    <w:rsid w:val="00E62A9D"/>
    <w:rsid w:val="00E672BF"/>
    <w:rsid w:val="00E732C7"/>
    <w:rsid w:val="00E7437A"/>
    <w:rsid w:val="00E74726"/>
    <w:rsid w:val="00E84B27"/>
    <w:rsid w:val="00E86039"/>
    <w:rsid w:val="00E871C7"/>
    <w:rsid w:val="00E9191B"/>
    <w:rsid w:val="00E930C2"/>
    <w:rsid w:val="00E97D2F"/>
    <w:rsid w:val="00EA2916"/>
    <w:rsid w:val="00EA524B"/>
    <w:rsid w:val="00EA6125"/>
    <w:rsid w:val="00EA6B2F"/>
    <w:rsid w:val="00EA6E4A"/>
    <w:rsid w:val="00EB18A8"/>
    <w:rsid w:val="00EB2090"/>
    <w:rsid w:val="00EB23F5"/>
    <w:rsid w:val="00EB3288"/>
    <w:rsid w:val="00EC121F"/>
    <w:rsid w:val="00EC21F8"/>
    <w:rsid w:val="00EC2F65"/>
    <w:rsid w:val="00ED1BC6"/>
    <w:rsid w:val="00ED1E09"/>
    <w:rsid w:val="00ED2C9A"/>
    <w:rsid w:val="00ED5E92"/>
    <w:rsid w:val="00ED6261"/>
    <w:rsid w:val="00EF063E"/>
    <w:rsid w:val="00EF09B3"/>
    <w:rsid w:val="00EF1891"/>
    <w:rsid w:val="00EF3777"/>
    <w:rsid w:val="00EF50A1"/>
    <w:rsid w:val="00EF6049"/>
    <w:rsid w:val="00EF62D2"/>
    <w:rsid w:val="00F00664"/>
    <w:rsid w:val="00F0320B"/>
    <w:rsid w:val="00F05025"/>
    <w:rsid w:val="00F0604C"/>
    <w:rsid w:val="00F070A0"/>
    <w:rsid w:val="00F07F57"/>
    <w:rsid w:val="00F1000E"/>
    <w:rsid w:val="00F118D6"/>
    <w:rsid w:val="00F207B0"/>
    <w:rsid w:val="00F20E40"/>
    <w:rsid w:val="00F21A6C"/>
    <w:rsid w:val="00F241AF"/>
    <w:rsid w:val="00F31477"/>
    <w:rsid w:val="00F317A0"/>
    <w:rsid w:val="00F339E4"/>
    <w:rsid w:val="00F3545D"/>
    <w:rsid w:val="00F356AF"/>
    <w:rsid w:val="00F418FA"/>
    <w:rsid w:val="00F42AA4"/>
    <w:rsid w:val="00F44305"/>
    <w:rsid w:val="00F4448E"/>
    <w:rsid w:val="00F46A0A"/>
    <w:rsid w:val="00F620FC"/>
    <w:rsid w:val="00F634BE"/>
    <w:rsid w:val="00F714D4"/>
    <w:rsid w:val="00F73477"/>
    <w:rsid w:val="00F845E0"/>
    <w:rsid w:val="00F86511"/>
    <w:rsid w:val="00F86EAF"/>
    <w:rsid w:val="00F86FDB"/>
    <w:rsid w:val="00F904C0"/>
    <w:rsid w:val="00F91A73"/>
    <w:rsid w:val="00F94268"/>
    <w:rsid w:val="00F9627A"/>
    <w:rsid w:val="00F96E43"/>
    <w:rsid w:val="00FA1410"/>
    <w:rsid w:val="00FA35B8"/>
    <w:rsid w:val="00FA55FB"/>
    <w:rsid w:val="00FA6164"/>
    <w:rsid w:val="00FB2442"/>
    <w:rsid w:val="00FB450E"/>
    <w:rsid w:val="00FB5426"/>
    <w:rsid w:val="00FC0E49"/>
    <w:rsid w:val="00FC3DDC"/>
    <w:rsid w:val="00FC5137"/>
    <w:rsid w:val="00FC6ADD"/>
    <w:rsid w:val="00FC7D0F"/>
    <w:rsid w:val="00FD294C"/>
    <w:rsid w:val="00FD39D5"/>
    <w:rsid w:val="00FD75BE"/>
    <w:rsid w:val="00FD7B3B"/>
    <w:rsid w:val="00FE0E58"/>
    <w:rsid w:val="00FE3809"/>
    <w:rsid w:val="00FE4179"/>
    <w:rsid w:val="00FF2BEC"/>
    <w:rsid w:val="00FF3248"/>
    <w:rsid w:val="00FF52F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57CAF"/>
  <w15:docId w15:val="{82591142-95A2-634C-B454-D39DC18A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1751E"/>
    <w:pPr>
      <w:spacing w:line="260" w:lineRule="atLeast"/>
    </w:pPr>
    <w:rPr>
      <w:rFonts w:ascii="Arial" w:hAnsi="Arial"/>
      <w:szCs w:val="24"/>
      <w:lang w:val="en-US" w:eastAsia="en-US"/>
    </w:rPr>
  </w:style>
  <w:style w:type="paragraph" w:styleId="Naslov1">
    <w:name w:val="heading 1"/>
    <w:basedOn w:val="Navaden"/>
    <w:next w:val="Navaden"/>
    <w:link w:val="Naslov1Znak"/>
    <w:qFormat/>
    <w:rsid w:val="005979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qFormat/>
    <w:rsid w:val="00957C39"/>
    <w:pPr>
      <w:spacing w:before="100" w:beforeAutospacing="1" w:after="100" w:afterAutospacing="1" w:line="240" w:lineRule="auto"/>
      <w:outlineLvl w:val="1"/>
    </w:pPr>
    <w:rPr>
      <w:rFonts w:ascii="Times New Roman" w:hAnsi="Times New Roman"/>
      <w:b/>
      <w:bCs/>
      <w:sz w:val="36"/>
      <w:szCs w:val="36"/>
      <w:lang w:val="sl-SI" w:eastAsia="sl-SI"/>
    </w:rPr>
  </w:style>
  <w:style w:type="paragraph" w:styleId="Naslov3">
    <w:name w:val="heading 3"/>
    <w:basedOn w:val="Navaden"/>
    <w:next w:val="Navaden"/>
    <w:qFormat/>
    <w:rsid w:val="00A13E5B"/>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rsid w:val="00E1751E"/>
    <w:pPr>
      <w:spacing w:before="100" w:beforeAutospacing="1" w:after="100" w:afterAutospacing="1" w:line="240" w:lineRule="auto"/>
    </w:pPr>
    <w:rPr>
      <w:rFonts w:ascii="Times New Roman" w:hAnsi="Times New Roman"/>
      <w:sz w:val="24"/>
      <w:lang w:val="sl-SI" w:eastAsia="sl-SI"/>
    </w:rPr>
  </w:style>
  <w:style w:type="character" w:styleId="Hiperpovezava">
    <w:name w:val="Hyperlink"/>
    <w:uiPriority w:val="99"/>
    <w:rsid w:val="00866FDF"/>
    <w:rPr>
      <w:color w:val="0000FF"/>
      <w:u w:val="single"/>
    </w:rPr>
  </w:style>
  <w:style w:type="character" w:styleId="Krepko">
    <w:name w:val="Strong"/>
    <w:uiPriority w:val="22"/>
    <w:qFormat/>
    <w:rsid w:val="00822C7F"/>
    <w:rPr>
      <w:b/>
      <w:bCs/>
    </w:rPr>
  </w:style>
  <w:style w:type="character" w:styleId="SledenaHiperpovezava">
    <w:name w:val="FollowedHyperlink"/>
    <w:rsid w:val="00822C7F"/>
    <w:rPr>
      <w:color w:val="800080"/>
      <w:u w:val="single"/>
    </w:rPr>
  </w:style>
  <w:style w:type="paragraph" w:customStyle="1" w:styleId="bodytext">
    <w:name w:val="bodytext"/>
    <w:basedOn w:val="Navaden"/>
    <w:rsid w:val="00333926"/>
    <w:pPr>
      <w:spacing w:before="100" w:beforeAutospacing="1" w:after="100" w:afterAutospacing="1" w:line="240" w:lineRule="auto"/>
    </w:pPr>
    <w:rPr>
      <w:rFonts w:ascii="Times New Roman" w:hAnsi="Times New Roman"/>
      <w:sz w:val="24"/>
      <w:lang w:val="sl-SI" w:eastAsia="sl-SI"/>
    </w:rPr>
  </w:style>
  <w:style w:type="character" w:customStyle="1" w:styleId="icoemail">
    <w:name w:val="ico email"/>
    <w:basedOn w:val="Privzetapisavaodstavka"/>
    <w:rsid w:val="0019283E"/>
  </w:style>
  <w:style w:type="table" w:styleId="Tabelamrea">
    <w:name w:val="Table Grid"/>
    <w:basedOn w:val="Navadnatabela"/>
    <w:rsid w:val="006F7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oranzen">
    <w:name w:val="textbold_oranzen"/>
    <w:basedOn w:val="Privzetapisavaodstavka"/>
    <w:rsid w:val="006F7517"/>
  </w:style>
  <w:style w:type="paragraph" w:styleId="Glava">
    <w:name w:val="header"/>
    <w:basedOn w:val="Navaden"/>
    <w:link w:val="GlavaZnak"/>
    <w:uiPriority w:val="99"/>
    <w:rsid w:val="00BA6F86"/>
    <w:pPr>
      <w:tabs>
        <w:tab w:val="center" w:pos="4536"/>
        <w:tab w:val="right" w:pos="9072"/>
      </w:tabs>
    </w:pPr>
  </w:style>
  <w:style w:type="character" w:customStyle="1" w:styleId="GlavaZnak">
    <w:name w:val="Glava Znak"/>
    <w:link w:val="Glava"/>
    <w:uiPriority w:val="99"/>
    <w:rsid w:val="00BA6F86"/>
    <w:rPr>
      <w:rFonts w:ascii="Arial" w:hAnsi="Arial"/>
      <w:szCs w:val="24"/>
      <w:lang w:val="en-US" w:eastAsia="en-US"/>
    </w:rPr>
  </w:style>
  <w:style w:type="paragraph" w:styleId="Noga">
    <w:name w:val="footer"/>
    <w:basedOn w:val="Navaden"/>
    <w:link w:val="NogaZnak"/>
    <w:uiPriority w:val="99"/>
    <w:rsid w:val="00BA6F86"/>
    <w:pPr>
      <w:tabs>
        <w:tab w:val="center" w:pos="4536"/>
        <w:tab w:val="right" w:pos="9072"/>
      </w:tabs>
    </w:pPr>
  </w:style>
  <w:style w:type="character" w:customStyle="1" w:styleId="NogaZnak">
    <w:name w:val="Noga Znak"/>
    <w:link w:val="Noga"/>
    <w:uiPriority w:val="99"/>
    <w:rsid w:val="00BA6F86"/>
    <w:rPr>
      <w:rFonts w:ascii="Arial" w:hAnsi="Arial"/>
      <w:szCs w:val="24"/>
      <w:lang w:val="en-US" w:eastAsia="en-US"/>
    </w:rPr>
  </w:style>
  <w:style w:type="character" w:styleId="Pripombasklic">
    <w:name w:val="annotation reference"/>
    <w:basedOn w:val="Privzetapisavaodstavka"/>
    <w:rsid w:val="00EB18A8"/>
    <w:rPr>
      <w:sz w:val="16"/>
      <w:szCs w:val="16"/>
    </w:rPr>
  </w:style>
  <w:style w:type="paragraph" w:styleId="Pripombabesedilo">
    <w:name w:val="annotation text"/>
    <w:basedOn w:val="Navaden"/>
    <w:link w:val="PripombabesediloZnak"/>
    <w:rsid w:val="00EB18A8"/>
    <w:pPr>
      <w:spacing w:line="240" w:lineRule="auto"/>
    </w:pPr>
    <w:rPr>
      <w:szCs w:val="20"/>
    </w:rPr>
  </w:style>
  <w:style w:type="character" w:customStyle="1" w:styleId="PripombabesediloZnak">
    <w:name w:val="Pripomba – besedilo Znak"/>
    <w:basedOn w:val="Privzetapisavaodstavka"/>
    <w:link w:val="Pripombabesedilo"/>
    <w:rsid w:val="00EB18A8"/>
    <w:rPr>
      <w:rFonts w:ascii="Arial" w:hAnsi="Arial"/>
      <w:lang w:val="en-US" w:eastAsia="en-US"/>
    </w:rPr>
  </w:style>
  <w:style w:type="paragraph" w:styleId="Zadevapripombe">
    <w:name w:val="annotation subject"/>
    <w:basedOn w:val="Pripombabesedilo"/>
    <w:next w:val="Pripombabesedilo"/>
    <w:link w:val="ZadevapripombeZnak"/>
    <w:rsid w:val="00EB18A8"/>
    <w:rPr>
      <w:b/>
      <w:bCs/>
    </w:rPr>
  </w:style>
  <w:style w:type="character" w:customStyle="1" w:styleId="ZadevapripombeZnak">
    <w:name w:val="Zadeva pripombe Znak"/>
    <w:basedOn w:val="PripombabesediloZnak"/>
    <w:link w:val="Zadevapripombe"/>
    <w:rsid w:val="00EB18A8"/>
    <w:rPr>
      <w:rFonts w:ascii="Arial" w:hAnsi="Arial"/>
      <w:b/>
      <w:bCs/>
      <w:lang w:val="en-US" w:eastAsia="en-US"/>
    </w:rPr>
  </w:style>
  <w:style w:type="paragraph" w:styleId="Besedilooblaka">
    <w:name w:val="Balloon Text"/>
    <w:basedOn w:val="Navaden"/>
    <w:link w:val="BesedilooblakaZnak"/>
    <w:rsid w:val="00EB18A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EB18A8"/>
    <w:rPr>
      <w:rFonts w:ascii="Segoe UI" w:hAnsi="Segoe UI" w:cs="Segoe UI"/>
      <w:sz w:val="18"/>
      <w:szCs w:val="18"/>
      <w:lang w:val="en-US" w:eastAsia="en-US"/>
    </w:rPr>
  </w:style>
  <w:style w:type="paragraph" w:styleId="Odstavekseznama">
    <w:name w:val="List Paragraph"/>
    <w:basedOn w:val="Navaden"/>
    <w:uiPriority w:val="34"/>
    <w:qFormat/>
    <w:rsid w:val="00005239"/>
    <w:pPr>
      <w:ind w:left="720"/>
      <w:contextualSpacing/>
    </w:pPr>
  </w:style>
  <w:style w:type="paragraph" w:customStyle="1" w:styleId="Odstavekseznama1">
    <w:name w:val="Odstavek seznama1"/>
    <w:basedOn w:val="Navaden"/>
    <w:uiPriority w:val="99"/>
    <w:rsid w:val="00EB23F5"/>
    <w:pPr>
      <w:suppressAutoHyphens/>
      <w:overflowPunct w:val="0"/>
      <w:autoSpaceDE w:val="0"/>
      <w:spacing w:line="240" w:lineRule="auto"/>
      <w:ind w:left="720"/>
      <w:contextualSpacing/>
      <w:jc w:val="both"/>
    </w:pPr>
    <w:rPr>
      <w:rFonts w:cs="Arial"/>
      <w:sz w:val="22"/>
      <w:szCs w:val="16"/>
      <w:lang w:val="sl-SI" w:eastAsia="ar-SA"/>
    </w:rPr>
  </w:style>
  <w:style w:type="character" w:customStyle="1" w:styleId="Naslov1Znak">
    <w:name w:val="Naslov 1 Znak"/>
    <w:basedOn w:val="Privzetapisavaodstavka"/>
    <w:link w:val="Naslov1"/>
    <w:rsid w:val="005979CB"/>
    <w:rPr>
      <w:rFonts w:asciiTheme="majorHAnsi" w:eastAsiaTheme="majorEastAsia" w:hAnsiTheme="majorHAnsi" w:cstheme="majorBidi"/>
      <w:color w:val="2E74B5" w:themeColor="accent1" w:themeShade="BF"/>
      <w:sz w:val="32"/>
      <w:szCs w:val="32"/>
      <w:lang w:val="en-US" w:eastAsia="en-US"/>
    </w:rPr>
  </w:style>
  <w:style w:type="paragraph" w:styleId="NaslovTOC">
    <w:name w:val="TOC Heading"/>
    <w:basedOn w:val="Naslov1"/>
    <w:next w:val="Navaden"/>
    <w:uiPriority w:val="39"/>
    <w:unhideWhenUsed/>
    <w:qFormat/>
    <w:rsid w:val="005979CB"/>
    <w:pPr>
      <w:spacing w:line="259" w:lineRule="auto"/>
      <w:outlineLvl w:val="9"/>
    </w:pPr>
    <w:rPr>
      <w:lang w:val="sl-SI" w:eastAsia="sl-SI"/>
    </w:rPr>
  </w:style>
  <w:style w:type="paragraph" w:styleId="Kazalovsebine1">
    <w:name w:val="toc 1"/>
    <w:basedOn w:val="Navaden"/>
    <w:next w:val="Navaden"/>
    <w:autoRedefine/>
    <w:uiPriority w:val="39"/>
    <w:unhideWhenUsed/>
    <w:rsid w:val="005979CB"/>
    <w:pPr>
      <w:spacing w:after="100"/>
    </w:pPr>
  </w:style>
  <w:style w:type="paragraph" w:styleId="Revizija">
    <w:name w:val="Revision"/>
    <w:hidden/>
    <w:uiPriority w:val="99"/>
    <w:semiHidden/>
    <w:rsid w:val="002853DB"/>
    <w:rPr>
      <w:rFonts w:ascii="Arial" w:hAnsi="Arial"/>
      <w:szCs w:val="24"/>
      <w:lang w:val="en-US" w:eastAsia="en-US"/>
    </w:rPr>
  </w:style>
  <w:style w:type="paragraph" w:styleId="Sprotnaopomba-besedilo">
    <w:name w:val="footnote text"/>
    <w:basedOn w:val="Navaden"/>
    <w:link w:val="Sprotnaopomba-besediloZnak"/>
    <w:semiHidden/>
    <w:unhideWhenUsed/>
    <w:rsid w:val="00556809"/>
    <w:pPr>
      <w:spacing w:line="240" w:lineRule="auto"/>
    </w:pPr>
    <w:rPr>
      <w:szCs w:val="20"/>
    </w:rPr>
  </w:style>
  <w:style w:type="character" w:customStyle="1" w:styleId="Sprotnaopomba-besediloZnak">
    <w:name w:val="Sprotna opomba - besedilo Znak"/>
    <w:basedOn w:val="Privzetapisavaodstavka"/>
    <w:link w:val="Sprotnaopomba-besedilo"/>
    <w:semiHidden/>
    <w:rsid w:val="00556809"/>
    <w:rPr>
      <w:rFonts w:ascii="Arial" w:hAnsi="Arial"/>
      <w:lang w:val="en-US" w:eastAsia="en-US"/>
    </w:rPr>
  </w:style>
  <w:style w:type="character" w:styleId="Sprotnaopomba-sklic">
    <w:name w:val="footnote reference"/>
    <w:basedOn w:val="Privzetapisavaodstavka"/>
    <w:semiHidden/>
    <w:unhideWhenUsed/>
    <w:rsid w:val="00556809"/>
    <w:rPr>
      <w:vertAlign w:val="superscript"/>
    </w:rPr>
  </w:style>
  <w:style w:type="character" w:customStyle="1" w:styleId="UnresolvedMention1">
    <w:name w:val="Unresolved Mention1"/>
    <w:basedOn w:val="Privzetapisavaodstavka"/>
    <w:uiPriority w:val="99"/>
    <w:semiHidden/>
    <w:unhideWhenUsed/>
    <w:rsid w:val="00A56FA6"/>
    <w:rPr>
      <w:color w:val="808080"/>
      <w:shd w:val="clear" w:color="auto" w:fill="E6E6E6"/>
    </w:rPr>
  </w:style>
  <w:style w:type="character" w:styleId="Nerazreenaomemba">
    <w:name w:val="Unresolved Mention"/>
    <w:basedOn w:val="Privzetapisavaodstavka"/>
    <w:uiPriority w:val="99"/>
    <w:semiHidden/>
    <w:unhideWhenUsed/>
    <w:rsid w:val="00C54E3D"/>
    <w:rPr>
      <w:color w:val="605E5C"/>
      <w:shd w:val="clear" w:color="auto" w:fill="E1DFDD"/>
    </w:rPr>
  </w:style>
  <w:style w:type="paragraph" w:styleId="Naslov">
    <w:name w:val="Title"/>
    <w:basedOn w:val="Navaden"/>
    <w:next w:val="Navaden"/>
    <w:link w:val="NaslovZnak"/>
    <w:qFormat/>
    <w:rsid w:val="002D5970"/>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2D5970"/>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28740">
      <w:bodyDiv w:val="1"/>
      <w:marLeft w:val="0"/>
      <w:marRight w:val="0"/>
      <w:marTop w:val="0"/>
      <w:marBottom w:val="0"/>
      <w:divBdr>
        <w:top w:val="none" w:sz="0" w:space="0" w:color="auto"/>
        <w:left w:val="none" w:sz="0" w:space="0" w:color="auto"/>
        <w:bottom w:val="none" w:sz="0" w:space="0" w:color="auto"/>
        <w:right w:val="none" w:sz="0" w:space="0" w:color="auto"/>
      </w:divBdr>
    </w:div>
    <w:div w:id="214704647">
      <w:bodyDiv w:val="1"/>
      <w:marLeft w:val="0"/>
      <w:marRight w:val="0"/>
      <w:marTop w:val="0"/>
      <w:marBottom w:val="0"/>
      <w:divBdr>
        <w:top w:val="none" w:sz="0" w:space="0" w:color="auto"/>
        <w:left w:val="none" w:sz="0" w:space="0" w:color="auto"/>
        <w:bottom w:val="none" w:sz="0" w:space="0" w:color="auto"/>
        <w:right w:val="none" w:sz="0" w:space="0" w:color="auto"/>
      </w:divBdr>
    </w:div>
    <w:div w:id="417024522">
      <w:bodyDiv w:val="1"/>
      <w:marLeft w:val="0"/>
      <w:marRight w:val="0"/>
      <w:marTop w:val="0"/>
      <w:marBottom w:val="0"/>
      <w:divBdr>
        <w:top w:val="none" w:sz="0" w:space="0" w:color="auto"/>
        <w:left w:val="none" w:sz="0" w:space="0" w:color="auto"/>
        <w:bottom w:val="none" w:sz="0" w:space="0" w:color="auto"/>
        <w:right w:val="none" w:sz="0" w:space="0" w:color="auto"/>
      </w:divBdr>
    </w:div>
    <w:div w:id="550115990">
      <w:bodyDiv w:val="1"/>
      <w:marLeft w:val="0"/>
      <w:marRight w:val="0"/>
      <w:marTop w:val="0"/>
      <w:marBottom w:val="0"/>
      <w:divBdr>
        <w:top w:val="none" w:sz="0" w:space="0" w:color="auto"/>
        <w:left w:val="none" w:sz="0" w:space="0" w:color="auto"/>
        <w:bottom w:val="none" w:sz="0" w:space="0" w:color="auto"/>
        <w:right w:val="none" w:sz="0" w:space="0" w:color="auto"/>
      </w:divBdr>
    </w:div>
    <w:div w:id="550658598">
      <w:bodyDiv w:val="1"/>
      <w:marLeft w:val="0"/>
      <w:marRight w:val="0"/>
      <w:marTop w:val="0"/>
      <w:marBottom w:val="0"/>
      <w:divBdr>
        <w:top w:val="none" w:sz="0" w:space="0" w:color="auto"/>
        <w:left w:val="none" w:sz="0" w:space="0" w:color="auto"/>
        <w:bottom w:val="none" w:sz="0" w:space="0" w:color="auto"/>
        <w:right w:val="none" w:sz="0" w:space="0" w:color="auto"/>
      </w:divBdr>
    </w:div>
    <w:div w:id="588195992">
      <w:bodyDiv w:val="1"/>
      <w:marLeft w:val="0"/>
      <w:marRight w:val="0"/>
      <w:marTop w:val="0"/>
      <w:marBottom w:val="0"/>
      <w:divBdr>
        <w:top w:val="none" w:sz="0" w:space="0" w:color="auto"/>
        <w:left w:val="none" w:sz="0" w:space="0" w:color="auto"/>
        <w:bottom w:val="none" w:sz="0" w:space="0" w:color="auto"/>
        <w:right w:val="none" w:sz="0" w:space="0" w:color="auto"/>
      </w:divBdr>
    </w:div>
    <w:div w:id="743260623">
      <w:bodyDiv w:val="1"/>
      <w:marLeft w:val="0"/>
      <w:marRight w:val="0"/>
      <w:marTop w:val="0"/>
      <w:marBottom w:val="0"/>
      <w:divBdr>
        <w:top w:val="none" w:sz="0" w:space="0" w:color="auto"/>
        <w:left w:val="none" w:sz="0" w:space="0" w:color="auto"/>
        <w:bottom w:val="none" w:sz="0" w:space="0" w:color="auto"/>
        <w:right w:val="none" w:sz="0" w:space="0" w:color="auto"/>
      </w:divBdr>
    </w:div>
    <w:div w:id="769667697">
      <w:bodyDiv w:val="1"/>
      <w:marLeft w:val="0"/>
      <w:marRight w:val="0"/>
      <w:marTop w:val="0"/>
      <w:marBottom w:val="0"/>
      <w:divBdr>
        <w:top w:val="none" w:sz="0" w:space="0" w:color="auto"/>
        <w:left w:val="none" w:sz="0" w:space="0" w:color="auto"/>
        <w:bottom w:val="none" w:sz="0" w:space="0" w:color="auto"/>
        <w:right w:val="none" w:sz="0" w:space="0" w:color="auto"/>
      </w:divBdr>
      <w:divsChild>
        <w:div w:id="564530904">
          <w:marLeft w:val="0"/>
          <w:marRight w:val="0"/>
          <w:marTop w:val="0"/>
          <w:marBottom w:val="0"/>
          <w:divBdr>
            <w:top w:val="none" w:sz="0" w:space="0" w:color="auto"/>
            <w:left w:val="none" w:sz="0" w:space="0" w:color="auto"/>
            <w:bottom w:val="none" w:sz="0" w:space="0" w:color="auto"/>
            <w:right w:val="none" w:sz="0" w:space="0" w:color="auto"/>
          </w:divBdr>
          <w:divsChild>
            <w:div w:id="14815507">
              <w:marLeft w:val="0"/>
              <w:marRight w:val="0"/>
              <w:marTop w:val="0"/>
              <w:marBottom w:val="0"/>
              <w:divBdr>
                <w:top w:val="none" w:sz="0" w:space="0" w:color="auto"/>
                <w:left w:val="none" w:sz="0" w:space="0" w:color="auto"/>
                <w:bottom w:val="none" w:sz="0" w:space="0" w:color="auto"/>
                <w:right w:val="none" w:sz="0" w:space="0" w:color="auto"/>
              </w:divBdr>
              <w:divsChild>
                <w:div w:id="1210192792">
                  <w:marLeft w:val="0"/>
                  <w:marRight w:val="0"/>
                  <w:marTop w:val="0"/>
                  <w:marBottom w:val="0"/>
                  <w:divBdr>
                    <w:top w:val="none" w:sz="0" w:space="0" w:color="auto"/>
                    <w:left w:val="none" w:sz="0" w:space="0" w:color="auto"/>
                    <w:bottom w:val="none" w:sz="0" w:space="0" w:color="auto"/>
                    <w:right w:val="none" w:sz="0" w:space="0" w:color="auto"/>
                  </w:divBdr>
                </w:div>
                <w:div w:id="1609772982">
                  <w:marLeft w:val="0"/>
                  <w:marRight w:val="0"/>
                  <w:marTop w:val="0"/>
                  <w:marBottom w:val="0"/>
                  <w:divBdr>
                    <w:top w:val="none" w:sz="0" w:space="0" w:color="auto"/>
                    <w:left w:val="none" w:sz="0" w:space="0" w:color="auto"/>
                    <w:bottom w:val="none" w:sz="0" w:space="0" w:color="auto"/>
                    <w:right w:val="none" w:sz="0" w:space="0" w:color="auto"/>
                  </w:divBdr>
                </w:div>
                <w:div w:id="2088333193">
                  <w:marLeft w:val="0"/>
                  <w:marRight w:val="0"/>
                  <w:marTop w:val="0"/>
                  <w:marBottom w:val="0"/>
                  <w:divBdr>
                    <w:top w:val="none" w:sz="0" w:space="0" w:color="auto"/>
                    <w:left w:val="none" w:sz="0" w:space="0" w:color="auto"/>
                    <w:bottom w:val="none" w:sz="0" w:space="0" w:color="auto"/>
                    <w:right w:val="none" w:sz="0" w:space="0" w:color="auto"/>
                  </w:divBdr>
                </w:div>
              </w:divsChild>
            </w:div>
            <w:div w:id="1305046786">
              <w:marLeft w:val="0"/>
              <w:marRight w:val="0"/>
              <w:marTop w:val="0"/>
              <w:marBottom w:val="0"/>
              <w:divBdr>
                <w:top w:val="none" w:sz="0" w:space="0" w:color="auto"/>
                <w:left w:val="none" w:sz="0" w:space="0" w:color="auto"/>
                <w:bottom w:val="none" w:sz="0" w:space="0" w:color="auto"/>
                <w:right w:val="none" w:sz="0" w:space="0" w:color="auto"/>
              </w:divBdr>
            </w:div>
          </w:divsChild>
        </w:div>
        <w:div w:id="1341153228">
          <w:marLeft w:val="0"/>
          <w:marRight w:val="0"/>
          <w:marTop w:val="0"/>
          <w:marBottom w:val="0"/>
          <w:divBdr>
            <w:top w:val="none" w:sz="0" w:space="0" w:color="auto"/>
            <w:left w:val="none" w:sz="0" w:space="0" w:color="auto"/>
            <w:bottom w:val="none" w:sz="0" w:space="0" w:color="auto"/>
            <w:right w:val="none" w:sz="0" w:space="0" w:color="auto"/>
          </w:divBdr>
          <w:divsChild>
            <w:div w:id="288560295">
              <w:marLeft w:val="0"/>
              <w:marRight w:val="0"/>
              <w:marTop w:val="0"/>
              <w:marBottom w:val="0"/>
              <w:divBdr>
                <w:top w:val="none" w:sz="0" w:space="0" w:color="auto"/>
                <w:left w:val="none" w:sz="0" w:space="0" w:color="auto"/>
                <w:bottom w:val="none" w:sz="0" w:space="0" w:color="auto"/>
                <w:right w:val="none" w:sz="0" w:space="0" w:color="auto"/>
              </w:divBdr>
            </w:div>
            <w:div w:id="847404848">
              <w:marLeft w:val="0"/>
              <w:marRight w:val="0"/>
              <w:marTop w:val="0"/>
              <w:marBottom w:val="0"/>
              <w:divBdr>
                <w:top w:val="none" w:sz="0" w:space="0" w:color="auto"/>
                <w:left w:val="none" w:sz="0" w:space="0" w:color="auto"/>
                <w:bottom w:val="none" w:sz="0" w:space="0" w:color="auto"/>
                <w:right w:val="none" w:sz="0" w:space="0" w:color="auto"/>
              </w:divBdr>
            </w:div>
            <w:div w:id="868449305">
              <w:marLeft w:val="0"/>
              <w:marRight w:val="0"/>
              <w:marTop w:val="0"/>
              <w:marBottom w:val="0"/>
              <w:divBdr>
                <w:top w:val="none" w:sz="0" w:space="0" w:color="auto"/>
                <w:left w:val="none" w:sz="0" w:space="0" w:color="auto"/>
                <w:bottom w:val="none" w:sz="0" w:space="0" w:color="auto"/>
                <w:right w:val="none" w:sz="0" w:space="0" w:color="auto"/>
              </w:divBdr>
            </w:div>
            <w:div w:id="894781761">
              <w:marLeft w:val="0"/>
              <w:marRight w:val="0"/>
              <w:marTop w:val="0"/>
              <w:marBottom w:val="0"/>
              <w:divBdr>
                <w:top w:val="none" w:sz="0" w:space="0" w:color="auto"/>
                <w:left w:val="none" w:sz="0" w:space="0" w:color="auto"/>
                <w:bottom w:val="none" w:sz="0" w:space="0" w:color="auto"/>
                <w:right w:val="none" w:sz="0" w:space="0" w:color="auto"/>
              </w:divBdr>
            </w:div>
            <w:div w:id="1286816055">
              <w:marLeft w:val="0"/>
              <w:marRight w:val="0"/>
              <w:marTop w:val="0"/>
              <w:marBottom w:val="0"/>
              <w:divBdr>
                <w:top w:val="none" w:sz="0" w:space="0" w:color="auto"/>
                <w:left w:val="none" w:sz="0" w:space="0" w:color="auto"/>
                <w:bottom w:val="none" w:sz="0" w:space="0" w:color="auto"/>
                <w:right w:val="none" w:sz="0" w:space="0" w:color="auto"/>
              </w:divBdr>
            </w:div>
            <w:div w:id="1714770150">
              <w:marLeft w:val="0"/>
              <w:marRight w:val="0"/>
              <w:marTop w:val="0"/>
              <w:marBottom w:val="0"/>
              <w:divBdr>
                <w:top w:val="none" w:sz="0" w:space="0" w:color="auto"/>
                <w:left w:val="none" w:sz="0" w:space="0" w:color="auto"/>
                <w:bottom w:val="none" w:sz="0" w:space="0" w:color="auto"/>
                <w:right w:val="none" w:sz="0" w:space="0" w:color="auto"/>
              </w:divBdr>
            </w:div>
            <w:div w:id="1734306995">
              <w:marLeft w:val="0"/>
              <w:marRight w:val="0"/>
              <w:marTop w:val="0"/>
              <w:marBottom w:val="0"/>
              <w:divBdr>
                <w:top w:val="none" w:sz="0" w:space="0" w:color="auto"/>
                <w:left w:val="none" w:sz="0" w:space="0" w:color="auto"/>
                <w:bottom w:val="none" w:sz="0" w:space="0" w:color="auto"/>
                <w:right w:val="none" w:sz="0" w:space="0" w:color="auto"/>
              </w:divBdr>
            </w:div>
            <w:div w:id="1751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78700">
      <w:bodyDiv w:val="1"/>
      <w:marLeft w:val="0"/>
      <w:marRight w:val="0"/>
      <w:marTop w:val="0"/>
      <w:marBottom w:val="0"/>
      <w:divBdr>
        <w:top w:val="none" w:sz="0" w:space="0" w:color="auto"/>
        <w:left w:val="none" w:sz="0" w:space="0" w:color="auto"/>
        <w:bottom w:val="none" w:sz="0" w:space="0" w:color="auto"/>
        <w:right w:val="none" w:sz="0" w:space="0" w:color="auto"/>
      </w:divBdr>
    </w:div>
    <w:div w:id="1030498994">
      <w:bodyDiv w:val="1"/>
      <w:marLeft w:val="0"/>
      <w:marRight w:val="0"/>
      <w:marTop w:val="0"/>
      <w:marBottom w:val="0"/>
      <w:divBdr>
        <w:top w:val="none" w:sz="0" w:space="0" w:color="auto"/>
        <w:left w:val="none" w:sz="0" w:space="0" w:color="auto"/>
        <w:bottom w:val="none" w:sz="0" w:space="0" w:color="auto"/>
        <w:right w:val="none" w:sz="0" w:space="0" w:color="auto"/>
      </w:divBdr>
    </w:div>
    <w:div w:id="1208179379">
      <w:bodyDiv w:val="1"/>
      <w:marLeft w:val="0"/>
      <w:marRight w:val="0"/>
      <w:marTop w:val="0"/>
      <w:marBottom w:val="0"/>
      <w:divBdr>
        <w:top w:val="none" w:sz="0" w:space="0" w:color="auto"/>
        <w:left w:val="none" w:sz="0" w:space="0" w:color="auto"/>
        <w:bottom w:val="none" w:sz="0" w:space="0" w:color="auto"/>
        <w:right w:val="none" w:sz="0" w:space="0" w:color="auto"/>
      </w:divBdr>
    </w:div>
    <w:div w:id="1453480466">
      <w:bodyDiv w:val="1"/>
      <w:marLeft w:val="0"/>
      <w:marRight w:val="0"/>
      <w:marTop w:val="0"/>
      <w:marBottom w:val="0"/>
      <w:divBdr>
        <w:top w:val="none" w:sz="0" w:space="0" w:color="auto"/>
        <w:left w:val="none" w:sz="0" w:space="0" w:color="auto"/>
        <w:bottom w:val="none" w:sz="0" w:space="0" w:color="auto"/>
        <w:right w:val="none" w:sz="0" w:space="0" w:color="auto"/>
      </w:divBdr>
    </w:div>
    <w:div w:id="1493331752">
      <w:bodyDiv w:val="1"/>
      <w:marLeft w:val="0"/>
      <w:marRight w:val="0"/>
      <w:marTop w:val="0"/>
      <w:marBottom w:val="0"/>
      <w:divBdr>
        <w:top w:val="none" w:sz="0" w:space="0" w:color="auto"/>
        <w:left w:val="none" w:sz="0" w:space="0" w:color="auto"/>
        <w:bottom w:val="none" w:sz="0" w:space="0" w:color="auto"/>
        <w:right w:val="none" w:sz="0" w:space="0" w:color="auto"/>
      </w:divBdr>
    </w:div>
    <w:div w:id="1661687834">
      <w:bodyDiv w:val="1"/>
      <w:marLeft w:val="0"/>
      <w:marRight w:val="0"/>
      <w:marTop w:val="0"/>
      <w:marBottom w:val="0"/>
      <w:divBdr>
        <w:top w:val="none" w:sz="0" w:space="0" w:color="auto"/>
        <w:left w:val="none" w:sz="0" w:space="0" w:color="auto"/>
        <w:bottom w:val="none" w:sz="0" w:space="0" w:color="auto"/>
        <w:right w:val="none" w:sz="0" w:space="0" w:color="auto"/>
      </w:divBdr>
    </w:div>
    <w:div w:id="1781491224">
      <w:bodyDiv w:val="1"/>
      <w:marLeft w:val="0"/>
      <w:marRight w:val="0"/>
      <w:marTop w:val="0"/>
      <w:marBottom w:val="0"/>
      <w:divBdr>
        <w:top w:val="none" w:sz="0" w:space="0" w:color="auto"/>
        <w:left w:val="none" w:sz="0" w:space="0" w:color="auto"/>
        <w:bottom w:val="none" w:sz="0" w:space="0" w:color="auto"/>
        <w:right w:val="none" w:sz="0" w:space="0" w:color="auto"/>
      </w:divBdr>
    </w:div>
    <w:div w:id="1790247666">
      <w:bodyDiv w:val="1"/>
      <w:marLeft w:val="0"/>
      <w:marRight w:val="0"/>
      <w:marTop w:val="0"/>
      <w:marBottom w:val="0"/>
      <w:divBdr>
        <w:top w:val="none" w:sz="0" w:space="0" w:color="auto"/>
        <w:left w:val="none" w:sz="0" w:space="0" w:color="auto"/>
        <w:bottom w:val="none" w:sz="0" w:space="0" w:color="auto"/>
        <w:right w:val="none" w:sz="0" w:space="0" w:color="auto"/>
      </w:divBdr>
    </w:div>
    <w:div w:id="190749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a.gov.si/o-nas/za-izvajalce-usposabljanj/"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F5ACCF-6BE4-4F95-A9BE-7F9614B3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2207</Words>
  <Characters>14635</Characters>
  <Application>Microsoft Office Word</Application>
  <DocSecurity>0</DocSecurity>
  <Lines>406</Lines>
  <Paragraphs>215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SPECIFIKACIJA STORITEV</vt:lpstr>
      <vt:lpstr>SPECIFIKACIJA STORITEV</vt:lpstr>
    </vt:vector>
  </TitlesOfParts>
  <Company>MJU</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SPECIFIKACIJA STORITEV</dc:title>
  <dc:creator>Darja Velušček</dc:creator>
  <cp:lastModifiedBy>Anja Kovač</cp:lastModifiedBy>
  <cp:revision>6</cp:revision>
  <cp:lastPrinted>2022-11-16T09:52:00Z</cp:lastPrinted>
  <dcterms:created xsi:type="dcterms:W3CDTF">2025-09-02T06:50:00Z</dcterms:created>
  <dcterms:modified xsi:type="dcterms:W3CDTF">2025-10-09T09:28:00Z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c9270b9c1dc88e719c82545a33986aa8258c31aa7c388b57c86ba6e8205a5e29</vt:lpwstr>
  </property>
</Properties>
</file>